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FF069" w14:textId="3315163A" w:rsidR="00431E41" w:rsidRDefault="00431E41" w:rsidP="00287F8E">
      <w:pPr>
        <w:jc w:val="center"/>
        <w:rPr>
          <w:rFonts w:cs="Arial"/>
          <w:b/>
        </w:rPr>
      </w:pPr>
      <w:bookmarkStart w:id="0" w:name="_GoBack"/>
      <w:bookmarkEnd w:id="0"/>
    </w:p>
    <w:p w14:paraId="4B02829D" w14:textId="77777777" w:rsidR="002B195B" w:rsidRDefault="002B195B" w:rsidP="00287F8E">
      <w:pPr>
        <w:jc w:val="center"/>
        <w:rPr>
          <w:rFonts w:cs="Arial"/>
          <w:b/>
        </w:rPr>
      </w:pPr>
    </w:p>
    <w:p w14:paraId="0E16BDF8" w14:textId="77777777" w:rsidR="00FC193D" w:rsidRDefault="00584BD0" w:rsidP="00584BD0">
      <w:pPr>
        <w:tabs>
          <w:tab w:val="left" w:pos="2376"/>
        </w:tabs>
        <w:rPr>
          <w:rFonts w:cs="Arial"/>
          <w:b/>
        </w:rPr>
      </w:pPr>
      <w:r>
        <w:rPr>
          <w:rFonts w:cs="Arial"/>
          <w:b/>
        </w:rPr>
        <w:tab/>
      </w:r>
    </w:p>
    <w:p w14:paraId="1982940F" w14:textId="77777777" w:rsidR="00FC193D" w:rsidRDefault="00FC193D" w:rsidP="00287F8E">
      <w:pPr>
        <w:jc w:val="center"/>
        <w:rPr>
          <w:rFonts w:cs="Arial"/>
          <w:b/>
        </w:rPr>
      </w:pPr>
    </w:p>
    <w:p w14:paraId="4176C96F" w14:textId="77777777" w:rsidR="00FC193D" w:rsidRPr="00FC193D" w:rsidRDefault="00FC193D" w:rsidP="00287F8E">
      <w:pPr>
        <w:jc w:val="center"/>
        <w:rPr>
          <w:rFonts w:cs="Arial"/>
          <w:b/>
        </w:rPr>
      </w:pPr>
    </w:p>
    <w:p w14:paraId="051A73D4" w14:textId="77777777" w:rsidR="00431E41" w:rsidRPr="00FC193D" w:rsidRDefault="00431E41" w:rsidP="00287F8E">
      <w:pPr>
        <w:jc w:val="center"/>
        <w:rPr>
          <w:rFonts w:cs="Arial"/>
          <w:b/>
          <w:sz w:val="28"/>
          <w:szCs w:val="28"/>
        </w:rPr>
      </w:pPr>
    </w:p>
    <w:p w14:paraId="62DA50F3" w14:textId="77777777" w:rsidR="0042388F" w:rsidRPr="00FC193D" w:rsidRDefault="0042388F" w:rsidP="00287F8E">
      <w:pPr>
        <w:jc w:val="center"/>
        <w:rPr>
          <w:rFonts w:cs="Arial"/>
          <w:b/>
        </w:rPr>
      </w:pPr>
    </w:p>
    <w:p w14:paraId="6C60584F" w14:textId="77777777" w:rsidR="00431E41" w:rsidRPr="00FC193D" w:rsidRDefault="00431E41" w:rsidP="00E00AFE">
      <w:pPr>
        <w:rPr>
          <w:rFonts w:cs="Arial"/>
          <w:b/>
        </w:rPr>
      </w:pPr>
    </w:p>
    <w:p w14:paraId="4728CD54" w14:textId="77777777" w:rsidR="007D2ACC" w:rsidRPr="00FC193D" w:rsidRDefault="007D2ACC" w:rsidP="00287F8E">
      <w:pPr>
        <w:jc w:val="center"/>
        <w:rPr>
          <w:rFonts w:cs="Arial"/>
          <w:b/>
        </w:rPr>
      </w:pPr>
    </w:p>
    <w:p w14:paraId="0359E876" w14:textId="77777777" w:rsidR="007D2ACC" w:rsidRPr="00D90B8A" w:rsidRDefault="007D2ACC" w:rsidP="00287F8E">
      <w:pPr>
        <w:jc w:val="center"/>
        <w:rPr>
          <w:rFonts w:cs="Arial"/>
          <w:b/>
          <w:bCs/>
          <w:sz w:val="52"/>
          <w:szCs w:val="52"/>
        </w:rPr>
      </w:pPr>
      <w:r w:rsidRPr="00D90B8A">
        <w:rPr>
          <w:rFonts w:cs="Arial"/>
          <w:b/>
          <w:bCs/>
          <w:sz w:val="52"/>
          <w:szCs w:val="52"/>
        </w:rPr>
        <w:t>ŠKOLNÍ</w:t>
      </w:r>
      <w:r w:rsidR="007C658E" w:rsidRPr="00D90B8A">
        <w:rPr>
          <w:rFonts w:cs="Arial"/>
          <w:b/>
          <w:bCs/>
          <w:sz w:val="52"/>
          <w:szCs w:val="52"/>
        </w:rPr>
        <w:t xml:space="preserve"> </w:t>
      </w:r>
      <w:r w:rsidRPr="00D90B8A">
        <w:rPr>
          <w:rFonts w:cs="Arial"/>
          <w:b/>
          <w:bCs/>
          <w:sz w:val="52"/>
          <w:szCs w:val="52"/>
        </w:rPr>
        <w:t>VZDĚLÁVACÍ</w:t>
      </w:r>
      <w:r w:rsidR="007C658E" w:rsidRPr="00D90B8A">
        <w:rPr>
          <w:rFonts w:cs="Arial"/>
          <w:b/>
          <w:bCs/>
          <w:sz w:val="52"/>
          <w:szCs w:val="52"/>
        </w:rPr>
        <w:t xml:space="preserve"> </w:t>
      </w:r>
      <w:r w:rsidRPr="00D90B8A">
        <w:rPr>
          <w:rFonts w:cs="Arial"/>
          <w:b/>
          <w:bCs/>
          <w:sz w:val="52"/>
          <w:szCs w:val="52"/>
        </w:rPr>
        <w:t>PROGRAM</w:t>
      </w:r>
    </w:p>
    <w:p w14:paraId="2B379B49" w14:textId="77777777" w:rsidR="00FC193D" w:rsidRPr="00D90B8A" w:rsidRDefault="00FC193D" w:rsidP="00287F8E">
      <w:pPr>
        <w:jc w:val="center"/>
        <w:rPr>
          <w:rFonts w:cs="Arial"/>
          <w:b/>
          <w:bCs/>
          <w:sz w:val="52"/>
          <w:szCs w:val="52"/>
        </w:rPr>
      </w:pPr>
    </w:p>
    <w:p w14:paraId="0F4CFDA3" w14:textId="77777777" w:rsidR="00E00AFE" w:rsidRPr="00D90B8A" w:rsidRDefault="007D2ACC" w:rsidP="00287F8E">
      <w:pPr>
        <w:jc w:val="center"/>
        <w:rPr>
          <w:rFonts w:cs="Arial"/>
          <w:b/>
          <w:bCs/>
          <w:sz w:val="52"/>
          <w:szCs w:val="52"/>
        </w:rPr>
      </w:pPr>
      <w:r w:rsidRPr="00D90B8A">
        <w:rPr>
          <w:rFonts w:cs="Arial"/>
          <w:b/>
          <w:bCs/>
          <w:sz w:val="52"/>
          <w:szCs w:val="52"/>
        </w:rPr>
        <w:t>PRO</w:t>
      </w:r>
      <w:r w:rsidR="00FC193D" w:rsidRPr="00D90B8A">
        <w:rPr>
          <w:rFonts w:cs="Arial"/>
          <w:b/>
          <w:bCs/>
          <w:sz w:val="52"/>
          <w:szCs w:val="52"/>
        </w:rPr>
        <w:t xml:space="preserve"> </w:t>
      </w:r>
    </w:p>
    <w:p w14:paraId="17AB1FF2" w14:textId="77777777" w:rsidR="00E00AFE" w:rsidRPr="00D90B8A" w:rsidRDefault="00E00AFE" w:rsidP="00287F8E">
      <w:pPr>
        <w:jc w:val="center"/>
        <w:rPr>
          <w:rFonts w:cs="Arial"/>
          <w:b/>
          <w:bCs/>
          <w:sz w:val="52"/>
          <w:szCs w:val="52"/>
        </w:rPr>
      </w:pPr>
    </w:p>
    <w:p w14:paraId="1AF55691" w14:textId="77777777" w:rsidR="007D2ACC" w:rsidRDefault="007D2ACC" w:rsidP="00287F8E">
      <w:pPr>
        <w:jc w:val="center"/>
        <w:rPr>
          <w:rFonts w:cs="Arial"/>
          <w:b/>
          <w:bCs/>
          <w:sz w:val="52"/>
          <w:szCs w:val="52"/>
        </w:rPr>
      </w:pPr>
      <w:r w:rsidRPr="00D90B8A">
        <w:rPr>
          <w:rFonts w:cs="Arial"/>
          <w:b/>
          <w:bCs/>
          <w:sz w:val="52"/>
          <w:szCs w:val="52"/>
        </w:rPr>
        <w:t>PŘEDŠKOLNÍ</w:t>
      </w:r>
      <w:r w:rsidR="007C658E" w:rsidRPr="00D90B8A">
        <w:rPr>
          <w:rFonts w:cs="Arial"/>
          <w:b/>
          <w:bCs/>
          <w:sz w:val="52"/>
          <w:szCs w:val="52"/>
        </w:rPr>
        <w:t xml:space="preserve"> </w:t>
      </w:r>
      <w:r w:rsidRPr="00D90B8A">
        <w:rPr>
          <w:rFonts w:cs="Arial"/>
          <w:b/>
          <w:bCs/>
          <w:sz w:val="52"/>
          <w:szCs w:val="52"/>
        </w:rPr>
        <w:t>VZDĚLÁVÁNÍ</w:t>
      </w:r>
    </w:p>
    <w:p w14:paraId="5106AF5F" w14:textId="77777777" w:rsidR="00404673" w:rsidRDefault="00404673" w:rsidP="00287F8E">
      <w:pPr>
        <w:jc w:val="center"/>
        <w:rPr>
          <w:rFonts w:cs="Arial"/>
          <w:b/>
          <w:bCs/>
          <w:sz w:val="52"/>
          <w:szCs w:val="52"/>
        </w:rPr>
      </w:pPr>
    </w:p>
    <w:p w14:paraId="0882C048" w14:textId="3A59AF2E" w:rsidR="00404673" w:rsidRDefault="006E5591" w:rsidP="00287F8E">
      <w:pPr>
        <w:jc w:val="center"/>
        <w:rPr>
          <w:rFonts w:cs="Arial"/>
          <w:b/>
          <w:bCs/>
          <w:sz w:val="52"/>
          <w:szCs w:val="52"/>
        </w:rPr>
      </w:pPr>
      <w:r>
        <w:rPr>
          <w:rFonts w:cs="Arial"/>
          <w:b/>
          <w:bCs/>
          <w:sz w:val="52"/>
          <w:szCs w:val="52"/>
        </w:rPr>
        <w:t>s</w:t>
      </w:r>
      <w:r w:rsidR="00404673" w:rsidRPr="00404673">
        <w:rPr>
          <w:rFonts w:cs="Arial"/>
          <w:b/>
          <w:bCs/>
          <w:sz w:val="52"/>
          <w:szCs w:val="52"/>
        </w:rPr>
        <w:t xml:space="preserve"> názvem: </w:t>
      </w:r>
    </w:p>
    <w:p w14:paraId="1DA25200" w14:textId="77777777" w:rsidR="002B195B" w:rsidRPr="00404673" w:rsidRDefault="002B195B" w:rsidP="00287F8E">
      <w:pPr>
        <w:jc w:val="center"/>
        <w:rPr>
          <w:rFonts w:cs="Arial"/>
          <w:b/>
          <w:bCs/>
          <w:sz w:val="52"/>
          <w:szCs w:val="52"/>
        </w:rPr>
      </w:pPr>
    </w:p>
    <w:p w14:paraId="1B174BCC" w14:textId="77777777" w:rsidR="00404673" w:rsidRPr="00404673" w:rsidRDefault="00404673" w:rsidP="00287F8E">
      <w:pPr>
        <w:jc w:val="center"/>
        <w:rPr>
          <w:rFonts w:cs="Arial"/>
          <w:b/>
          <w:bCs/>
          <w:color w:val="00B0F0"/>
          <w:sz w:val="52"/>
          <w:szCs w:val="52"/>
        </w:rPr>
      </w:pPr>
    </w:p>
    <w:p w14:paraId="67C38914" w14:textId="77777777" w:rsidR="00404673" w:rsidRPr="00C72BD0" w:rsidRDefault="00404673" w:rsidP="00287F8E">
      <w:pPr>
        <w:jc w:val="center"/>
        <w:rPr>
          <w:rFonts w:cs="Arial"/>
          <w:b/>
          <w:bCs/>
          <w:color w:val="00B0F0"/>
          <w:sz w:val="52"/>
          <w:szCs w:val="52"/>
        </w:rPr>
      </w:pPr>
      <w:r w:rsidRPr="00C72BD0">
        <w:rPr>
          <w:rFonts w:cs="Arial"/>
          <w:b/>
          <w:bCs/>
          <w:color w:val="00B0F0"/>
          <w:sz w:val="52"/>
          <w:szCs w:val="52"/>
        </w:rPr>
        <w:t>Poznáváme barevný svět kolem nás</w:t>
      </w:r>
    </w:p>
    <w:p w14:paraId="536EB867" w14:textId="77777777" w:rsidR="00661691" w:rsidRPr="00FC193D" w:rsidRDefault="00661691" w:rsidP="00287F8E">
      <w:pPr>
        <w:jc w:val="center"/>
        <w:rPr>
          <w:rFonts w:cs="Arial"/>
          <w:b/>
          <w:bCs/>
          <w:sz w:val="44"/>
          <w:szCs w:val="44"/>
        </w:rPr>
      </w:pPr>
    </w:p>
    <w:p w14:paraId="59A53616" w14:textId="77777777" w:rsidR="00AC7D77" w:rsidRDefault="00AC7D77" w:rsidP="00287F8E">
      <w:pPr>
        <w:rPr>
          <w:rFonts w:cs="Arial"/>
          <w:b/>
        </w:rPr>
      </w:pPr>
    </w:p>
    <w:p w14:paraId="3218CEB2" w14:textId="77777777" w:rsidR="00FC193D" w:rsidRDefault="00FC193D" w:rsidP="00287F8E">
      <w:pPr>
        <w:rPr>
          <w:rFonts w:cs="Arial"/>
          <w:b/>
        </w:rPr>
      </w:pPr>
    </w:p>
    <w:p w14:paraId="7CBE614C" w14:textId="77777777" w:rsidR="00FC193D" w:rsidRDefault="00FC193D" w:rsidP="00287F8E">
      <w:pPr>
        <w:rPr>
          <w:rFonts w:cs="Arial"/>
          <w:b/>
        </w:rPr>
      </w:pPr>
    </w:p>
    <w:p w14:paraId="2EA78A42" w14:textId="77777777" w:rsidR="00FC193D" w:rsidRDefault="00FC193D" w:rsidP="00287F8E">
      <w:pPr>
        <w:rPr>
          <w:rFonts w:cs="Arial"/>
          <w:b/>
        </w:rPr>
      </w:pPr>
    </w:p>
    <w:p w14:paraId="6C6FE44F" w14:textId="77777777" w:rsidR="00FC193D" w:rsidRDefault="00FC193D" w:rsidP="00287F8E">
      <w:pPr>
        <w:rPr>
          <w:rFonts w:cs="Arial"/>
          <w:b/>
        </w:rPr>
      </w:pPr>
    </w:p>
    <w:p w14:paraId="1B969ED7" w14:textId="77777777" w:rsidR="00FC193D" w:rsidRDefault="00FC193D" w:rsidP="00287F8E">
      <w:pPr>
        <w:rPr>
          <w:rFonts w:cs="Arial"/>
          <w:b/>
        </w:rPr>
      </w:pPr>
    </w:p>
    <w:p w14:paraId="7C58668F" w14:textId="77777777" w:rsidR="00FC193D" w:rsidRDefault="00FC193D" w:rsidP="00287F8E">
      <w:pPr>
        <w:rPr>
          <w:rFonts w:cs="Arial"/>
          <w:b/>
        </w:rPr>
      </w:pPr>
    </w:p>
    <w:p w14:paraId="66636E96" w14:textId="77777777" w:rsidR="00FC193D" w:rsidRDefault="00FC193D" w:rsidP="00287F8E">
      <w:pPr>
        <w:rPr>
          <w:rFonts w:cs="Arial"/>
          <w:b/>
        </w:rPr>
      </w:pPr>
    </w:p>
    <w:p w14:paraId="0F966D67" w14:textId="77777777" w:rsidR="00FC193D" w:rsidRDefault="00FC193D" w:rsidP="00287F8E">
      <w:pPr>
        <w:rPr>
          <w:rFonts w:cs="Arial"/>
          <w:b/>
        </w:rPr>
      </w:pPr>
    </w:p>
    <w:p w14:paraId="18EFB407" w14:textId="77777777" w:rsidR="00FC193D" w:rsidRDefault="00FC193D" w:rsidP="00287F8E">
      <w:pPr>
        <w:rPr>
          <w:rFonts w:cs="Arial"/>
          <w:b/>
        </w:rPr>
      </w:pPr>
    </w:p>
    <w:p w14:paraId="3EDA3F71" w14:textId="77777777" w:rsidR="00806525" w:rsidRDefault="00806525" w:rsidP="00287F8E">
      <w:pPr>
        <w:rPr>
          <w:rFonts w:cs="Arial"/>
          <w:b/>
        </w:rPr>
      </w:pPr>
    </w:p>
    <w:p w14:paraId="55C0B627" w14:textId="77777777" w:rsidR="00806525" w:rsidRDefault="00806525" w:rsidP="00287F8E">
      <w:pPr>
        <w:rPr>
          <w:rFonts w:cs="Arial"/>
          <w:b/>
        </w:rPr>
      </w:pPr>
    </w:p>
    <w:p w14:paraId="29FDA2D5" w14:textId="77777777" w:rsidR="00806525" w:rsidRDefault="00806525" w:rsidP="00287F8E">
      <w:pPr>
        <w:rPr>
          <w:rFonts w:cs="Arial"/>
          <w:b/>
        </w:rPr>
      </w:pPr>
    </w:p>
    <w:p w14:paraId="025CA165" w14:textId="77777777" w:rsidR="00806525" w:rsidRDefault="00806525" w:rsidP="00287F8E">
      <w:pPr>
        <w:rPr>
          <w:rFonts w:cs="Arial"/>
          <w:b/>
        </w:rPr>
      </w:pPr>
    </w:p>
    <w:p w14:paraId="36A85544" w14:textId="66558083" w:rsidR="00E00AFE" w:rsidRPr="005B4588" w:rsidRDefault="00C35E90" w:rsidP="00E00AFE">
      <w:pPr>
        <w:rPr>
          <w:rFonts w:cs="Arial"/>
        </w:rPr>
      </w:pPr>
      <w:r w:rsidRPr="00760A2D">
        <w:rPr>
          <w:rFonts w:cs="Arial"/>
        </w:rPr>
        <w:t>Č.j.: ZŠMŠHŘ</w:t>
      </w:r>
      <w:r w:rsidRPr="00CC3CF8">
        <w:rPr>
          <w:rFonts w:cs="Arial"/>
        </w:rPr>
        <w:t>/</w:t>
      </w:r>
      <w:r w:rsidR="00FC6BB5" w:rsidRPr="00CC3CF8">
        <w:rPr>
          <w:rFonts w:cs="Arial"/>
        </w:rPr>
        <w:t>220</w:t>
      </w:r>
      <w:r w:rsidRPr="00CC3CF8">
        <w:rPr>
          <w:rFonts w:cs="Arial"/>
        </w:rPr>
        <w:t>/20</w:t>
      </w:r>
      <w:r w:rsidR="00B04BB5" w:rsidRPr="00CC3CF8">
        <w:rPr>
          <w:rFonts w:cs="Arial"/>
        </w:rPr>
        <w:t>2</w:t>
      </w:r>
      <w:r w:rsidR="006C3B49" w:rsidRPr="00CC3CF8">
        <w:rPr>
          <w:rFonts w:cs="Arial"/>
        </w:rPr>
        <w:t>1</w:t>
      </w:r>
    </w:p>
    <w:p w14:paraId="72DBE6AC" w14:textId="77777777" w:rsidR="00E00AFE" w:rsidRDefault="00806525" w:rsidP="00E00AFE">
      <w:pPr>
        <w:rPr>
          <w:rFonts w:cs="Arial"/>
        </w:rPr>
      </w:pPr>
      <w:r>
        <w:rPr>
          <w:rFonts w:cs="Arial"/>
        </w:rPr>
        <w:t xml:space="preserve">Zpracovala: </w:t>
      </w:r>
      <w:r w:rsidR="0006508F">
        <w:rPr>
          <w:rFonts w:cs="Arial"/>
        </w:rPr>
        <w:t>Lucie Mayerová</w:t>
      </w:r>
    </w:p>
    <w:p w14:paraId="792D4493" w14:textId="77777777" w:rsidR="003032B0" w:rsidRDefault="007F7414" w:rsidP="00E00AFE">
      <w:pPr>
        <w:rPr>
          <w:rFonts w:cs="Arial"/>
        </w:rPr>
      </w:pPr>
      <w:r>
        <w:rPr>
          <w:rFonts w:cs="Arial"/>
        </w:rPr>
        <w:t>OBSAH</w:t>
      </w:r>
    </w:p>
    <w:p w14:paraId="6BE26C2A" w14:textId="63F87FB8" w:rsidR="00DF538F" w:rsidRDefault="00AB4FC9">
      <w:pPr>
        <w:pStyle w:val="Obsah1"/>
        <w:tabs>
          <w:tab w:val="left" w:pos="440"/>
          <w:tab w:val="right" w:leader="dot" w:pos="9346"/>
        </w:tabs>
        <w:rPr>
          <w:rFonts w:asciiTheme="minorHAnsi" w:eastAsiaTheme="minorEastAsia" w:hAnsiTheme="minorHAnsi" w:cstheme="minorBidi"/>
          <w:noProof/>
          <w:sz w:val="22"/>
          <w:szCs w:val="22"/>
          <w:lang w:eastAsia="cs-CZ"/>
        </w:rPr>
      </w:pPr>
      <w:r w:rsidRPr="000E0196">
        <w:rPr>
          <w:rFonts w:cs="Arial"/>
          <w:b/>
          <w:i/>
        </w:rPr>
        <w:lastRenderedPageBreak/>
        <w:fldChar w:fldCharType="begin"/>
      </w:r>
      <w:r w:rsidRPr="000E0196">
        <w:rPr>
          <w:rFonts w:cs="Arial"/>
          <w:b/>
          <w:i/>
        </w:rPr>
        <w:instrText xml:space="preserve"> TOC \o "1-2" </w:instrText>
      </w:r>
      <w:r w:rsidRPr="000E0196">
        <w:rPr>
          <w:rFonts w:cs="Arial"/>
          <w:b/>
          <w:i/>
        </w:rPr>
        <w:fldChar w:fldCharType="separate"/>
      </w:r>
      <w:r w:rsidR="00DF538F" w:rsidRPr="004D423D">
        <w:rPr>
          <w:noProof/>
        </w:rPr>
        <w:t>1.</w:t>
      </w:r>
      <w:r w:rsidR="00DF538F">
        <w:rPr>
          <w:rFonts w:asciiTheme="minorHAnsi" w:eastAsiaTheme="minorEastAsia" w:hAnsiTheme="minorHAnsi" w:cstheme="minorBidi"/>
          <w:noProof/>
          <w:sz w:val="22"/>
          <w:szCs w:val="22"/>
          <w:lang w:eastAsia="cs-CZ"/>
        </w:rPr>
        <w:tab/>
      </w:r>
      <w:r w:rsidR="00DF538F" w:rsidRPr="004D423D">
        <w:rPr>
          <w:noProof/>
        </w:rPr>
        <w:t>IDENTIFIKAČNÍ ÚDAJE O ŠKOLE</w:t>
      </w:r>
      <w:r w:rsidR="00DF538F">
        <w:rPr>
          <w:noProof/>
        </w:rPr>
        <w:tab/>
      </w:r>
      <w:r w:rsidR="00DF538F">
        <w:rPr>
          <w:noProof/>
        </w:rPr>
        <w:fldChar w:fldCharType="begin"/>
      </w:r>
      <w:r w:rsidR="00DF538F">
        <w:rPr>
          <w:noProof/>
        </w:rPr>
        <w:instrText xml:space="preserve"> PAGEREF _Toc93959209 \h </w:instrText>
      </w:r>
      <w:r w:rsidR="00DF538F">
        <w:rPr>
          <w:noProof/>
        </w:rPr>
      </w:r>
      <w:r w:rsidR="00DF538F">
        <w:rPr>
          <w:noProof/>
        </w:rPr>
        <w:fldChar w:fldCharType="separate"/>
      </w:r>
      <w:r w:rsidR="00DF538F">
        <w:rPr>
          <w:noProof/>
        </w:rPr>
        <w:t>1</w:t>
      </w:r>
      <w:r w:rsidR="00DF538F">
        <w:rPr>
          <w:noProof/>
        </w:rPr>
        <w:fldChar w:fldCharType="end"/>
      </w:r>
    </w:p>
    <w:p w14:paraId="685C7D31" w14:textId="483A573C"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1.1</w:t>
      </w:r>
      <w:r>
        <w:rPr>
          <w:rFonts w:asciiTheme="minorHAnsi" w:eastAsiaTheme="minorEastAsia" w:hAnsiTheme="minorHAnsi" w:cstheme="minorBidi"/>
          <w:noProof/>
          <w:sz w:val="22"/>
          <w:szCs w:val="22"/>
          <w:lang w:eastAsia="cs-CZ"/>
        </w:rPr>
        <w:tab/>
      </w:r>
      <w:r>
        <w:rPr>
          <w:noProof/>
        </w:rPr>
        <w:t>Název ŠVP pro PV</w:t>
      </w:r>
      <w:r>
        <w:rPr>
          <w:noProof/>
        </w:rPr>
        <w:tab/>
      </w:r>
      <w:r>
        <w:rPr>
          <w:noProof/>
        </w:rPr>
        <w:fldChar w:fldCharType="begin"/>
      </w:r>
      <w:r>
        <w:rPr>
          <w:noProof/>
        </w:rPr>
        <w:instrText xml:space="preserve"> PAGEREF _Toc93959210 \h </w:instrText>
      </w:r>
      <w:r>
        <w:rPr>
          <w:noProof/>
        </w:rPr>
      </w:r>
      <w:r>
        <w:rPr>
          <w:noProof/>
        </w:rPr>
        <w:fldChar w:fldCharType="separate"/>
      </w:r>
      <w:r>
        <w:rPr>
          <w:noProof/>
        </w:rPr>
        <w:t>1</w:t>
      </w:r>
      <w:r>
        <w:rPr>
          <w:noProof/>
        </w:rPr>
        <w:fldChar w:fldCharType="end"/>
      </w:r>
    </w:p>
    <w:p w14:paraId="3F3BBD68" w14:textId="3557E392"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1.2</w:t>
      </w:r>
      <w:r>
        <w:rPr>
          <w:rFonts w:asciiTheme="minorHAnsi" w:eastAsiaTheme="minorEastAsia" w:hAnsiTheme="minorHAnsi" w:cstheme="minorBidi"/>
          <w:noProof/>
          <w:sz w:val="22"/>
          <w:szCs w:val="22"/>
          <w:lang w:eastAsia="cs-CZ"/>
        </w:rPr>
        <w:tab/>
      </w:r>
      <w:r>
        <w:rPr>
          <w:noProof/>
        </w:rPr>
        <w:t>Název školy</w:t>
      </w:r>
      <w:r>
        <w:rPr>
          <w:noProof/>
        </w:rPr>
        <w:tab/>
      </w:r>
      <w:r>
        <w:rPr>
          <w:noProof/>
        </w:rPr>
        <w:fldChar w:fldCharType="begin"/>
      </w:r>
      <w:r>
        <w:rPr>
          <w:noProof/>
        </w:rPr>
        <w:instrText xml:space="preserve"> PAGEREF _Toc93959211 \h </w:instrText>
      </w:r>
      <w:r>
        <w:rPr>
          <w:noProof/>
        </w:rPr>
      </w:r>
      <w:r>
        <w:rPr>
          <w:noProof/>
        </w:rPr>
        <w:fldChar w:fldCharType="separate"/>
      </w:r>
      <w:r>
        <w:rPr>
          <w:noProof/>
        </w:rPr>
        <w:t>1</w:t>
      </w:r>
      <w:r>
        <w:rPr>
          <w:noProof/>
        </w:rPr>
        <w:fldChar w:fldCharType="end"/>
      </w:r>
    </w:p>
    <w:p w14:paraId="71DE1B3D" w14:textId="2D7BBC56"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1.3</w:t>
      </w:r>
      <w:r>
        <w:rPr>
          <w:rFonts w:asciiTheme="minorHAnsi" w:eastAsiaTheme="minorEastAsia" w:hAnsiTheme="minorHAnsi" w:cstheme="minorBidi"/>
          <w:noProof/>
          <w:sz w:val="22"/>
          <w:szCs w:val="22"/>
          <w:lang w:eastAsia="cs-CZ"/>
        </w:rPr>
        <w:tab/>
      </w:r>
      <w:r>
        <w:rPr>
          <w:noProof/>
        </w:rPr>
        <w:t>Statutární zástupce</w:t>
      </w:r>
      <w:r>
        <w:rPr>
          <w:noProof/>
        </w:rPr>
        <w:tab/>
      </w:r>
      <w:r>
        <w:rPr>
          <w:noProof/>
        </w:rPr>
        <w:fldChar w:fldCharType="begin"/>
      </w:r>
      <w:r>
        <w:rPr>
          <w:noProof/>
        </w:rPr>
        <w:instrText xml:space="preserve"> PAGEREF _Toc93959212 \h </w:instrText>
      </w:r>
      <w:r>
        <w:rPr>
          <w:noProof/>
        </w:rPr>
      </w:r>
      <w:r>
        <w:rPr>
          <w:noProof/>
        </w:rPr>
        <w:fldChar w:fldCharType="separate"/>
      </w:r>
      <w:r>
        <w:rPr>
          <w:noProof/>
        </w:rPr>
        <w:t>1</w:t>
      </w:r>
      <w:r>
        <w:rPr>
          <w:noProof/>
        </w:rPr>
        <w:fldChar w:fldCharType="end"/>
      </w:r>
    </w:p>
    <w:p w14:paraId="70C7F8E8" w14:textId="58DCF672"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1.4</w:t>
      </w:r>
      <w:r>
        <w:rPr>
          <w:rFonts w:asciiTheme="minorHAnsi" w:eastAsiaTheme="minorEastAsia" w:hAnsiTheme="minorHAnsi" w:cstheme="minorBidi"/>
          <w:noProof/>
          <w:sz w:val="22"/>
          <w:szCs w:val="22"/>
          <w:lang w:eastAsia="cs-CZ"/>
        </w:rPr>
        <w:tab/>
      </w:r>
      <w:r>
        <w:rPr>
          <w:noProof/>
        </w:rPr>
        <w:t>Zřizovatel</w:t>
      </w:r>
      <w:r>
        <w:rPr>
          <w:noProof/>
        </w:rPr>
        <w:tab/>
      </w:r>
      <w:r>
        <w:rPr>
          <w:noProof/>
        </w:rPr>
        <w:fldChar w:fldCharType="begin"/>
      </w:r>
      <w:r>
        <w:rPr>
          <w:noProof/>
        </w:rPr>
        <w:instrText xml:space="preserve"> PAGEREF _Toc93959213 \h </w:instrText>
      </w:r>
      <w:r>
        <w:rPr>
          <w:noProof/>
        </w:rPr>
      </w:r>
      <w:r>
        <w:rPr>
          <w:noProof/>
        </w:rPr>
        <w:fldChar w:fldCharType="separate"/>
      </w:r>
      <w:r>
        <w:rPr>
          <w:noProof/>
        </w:rPr>
        <w:t>1</w:t>
      </w:r>
      <w:r>
        <w:rPr>
          <w:noProof/>
        </w:rPr>
        <w:fldChar w:fldCharType="end"/>
      </w:r>
    </w:p>
    <w:p w14:paraId="42A4BEF6" w14:textId="35E9FFC9"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1.5</w:t>
      </w:r>
      <w:r>
        <w:rPr>
          <w:rFonts w:asciiTheme="minorHAnsi" w:eastAsiaTheme="minorEastAsia" w:hAnsiTheme="minorHAnsi" w:cstheme="minorBidi"/>
          <w:noProof/>
          <w:sz w:val="22"/>
          <w:szCs w:val="22"/>
          <w:lang w:eastAsia="cs-CZ"/>
        </w:rPr>
        <w:tab/>
      </w:r>
      <w:r>
        <w:rPr>
          <w:noProof/>
        </w:rPr>
        <w:t>Číslo jednací: ZŠMŠHŘ/220/2021</w:t>
      </w:r>
      <w:r>
        <w:rPr>
          <w:noProof/>
        </w:rPr>
        <w:tab/>
      </w:r>
      <w:r>
        <w:rPr>
          <w:noProof/>
        </w:rPr>
        <w:fldChar w:fldCharType="begin"/>
      </w:r>
      <w:r>
        <w:rPr>
          <w:noProof/>
        </w:rPr>
        <w:instrText xml:space="preserve"> PAGEREF _Toc93959214 \h </w:instrText>
      </w:r>
      <w:r>
        <w:rPr>
          <w:noProof/>
        </w:rPr>
      </w:r>
      <w:r>
        <w:rPr>
          <w:noProof/>
        </w:rPr>
        <w:fldChar w:fldCharType="separate"/>
      </w:r>
      <w:r>
        <w:rPr>
          <w:noProof/>
        </w:rPr>
        <w:t>1</w:t>
      </w:r>
      <w:r>
        <w:rPr>
          <w:noProof/>
        </w:rPr>
        <w:fldChar w:fldCharType="end"/>
      </w:r>
    </w:p>
    <w:p w14:paraId="453EC5BF" w14:textId="610220FE"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1.6</w:t>
      </w:r>
      <w:r>
        <w:rPr>
          <w:rFonts w:asciiTheme="minorHAnsi" w:eastAsiaTheme="minorEastAsia" w:hAnsiTheme="minorHAnsi" w:cstheme="minorBidi"/>
          <w:noProof/>
          <w:sz w:val="22"/>
          <w:szCs w:val="22"/>
          <w:lang w:eastAsia="cs-CZ"/>
        </w:rPr>
        <w:tab/>
      </w:r>
      <w:r>
        <w:rPr>
          <w:noProof/>
        </w:rPr>
        <w:t>Platnost dokumentu</w:t>
      </w:r>
      <w:r>
        <w:rPr>
          <w:noProof/>
        </w:rPr>
        <w:tab/>
      </w:r>
      <w:r>
        <w:rPr>
          <w:noProof/>
        </w:rPr>
        <w:fldChar w:fldCharType="begin"/>
      </w:r>
      <w:r>
        <w:rPr>
          <w:noProof/>
        </w:rPr>
        <w:instrText xml:space="preserve"> PAGEREF _Toc93959215 \h </w:instrText>
      </w:r>
      <w:r>
        <w:rPr>
          <w:noProof/>
        </w:rPr>
      </w:r>
      <w:r>
        <w:rPr>
          <w:noProof/>
        </w:rPr>
        <w:fldChar w:fldCharType="separate"/>
      </w:r>
      <w:r>
        <w:rPr>
          <w:noProof/>
        </w:rPr>
        <w:t>1</w:t>
      </w:r>
      <w:r>
        <w:rPr>
          <w:noProof/>
        </w:rPr>
        <w:fldChar w:fldCharType="end"/>
      </w:r>
    </w:p>
    <w:p w14:paraId="14351D30" w14:textId="66104283" w:rsidR="00DF538F" w:rsidRDefault="00DF538F">
      <w:pPr>
        <w:pStyle w:val="Obsah1"/>
        <w:tabs>
          <w:tab w:val="left" w:pos="440"/>
          <w:tab w:val="right" w:leader="dot" w:pos="9346"/>
        </w:tabs>
        <w:rPr>
          <w:rFonts w:asciiTheme="minorHAnsi" w:eastAsiaTheme="minorEastAsia" w:hAnsiTheme="minorHAnsi" w:cstheme="minorBidi"/>
          <w:noProof/>
          <w:sz w:val="22"/>
          <w:szCs w:val="22"/>
          <w:lang w:eastAsia="cs-CZ"/>
        </w:rPr>
      </w:pPr>
      <w:r w:rsidRPr="004D423D">
        <w:rPr>
          <w:noProof/>
        </w:rPr>
        <w:t>2.</w:t>
      </w:r>
      <w:r>
        <w:rPr>
          <w:rFonts w:asciiTheme="minorHAnsi" w:eastAsiaTheme="minorEastAsia" w:hAnsiTheme="minorHAnsi" w:cstheme="minorBidi"/>
          <w:noProof/>
          <w:sz w:val="22"/>
          <w:szCs w:val="22"/>
          <w:lang w:eastAsia="cs-CZ"/>
        </w:rPr>
        <w:tab/>
      </w:r>
      <w:r w:rsidRPr="004D423D">
        <w:rPr>
          <w:noProof/>
        </w:rPr>
        <w:t>CHARAKTERISTIKA ŠKOLY</w:t>
      </w:r>
      <w:r>
        <w:rPr>
          <w:noProof/>
        </w:rPr>
        <w:tab/>
      </w:r>
      <w:r>
        <w:rPr>
          <w:noProof/>
        </w:rPr>
        <w:fldChar w:fldCharType="begin"/>
      </w:r>
      <w:r>
        <w:rPr>
          <w:noProof/>
        </w:rPr>
        <w:instrText xml:space="preserve"> PAGEREF _Toc93959216 \h </w:instrText>
      </w:r>
      <w:r>
        <w:rPr>
          <w:noProof/>
        </w:rPr>
      </w:r>
      <w:r>
        <w:rPr>
          <w:noProof/>
        </w:rPr>
        <w:fldChar w:fldCharType="separate"/>
      </w:r>
      <w:r>
        <w:rPr>
          <w:noProof/>
        </w:rPr>
        <w:t>1</w:t>
      </w:r>
      <w:r>
        <w:rPr>
          <w:noProof/>
        </w:rPr>
        <w:fldChar w:fldCharType="end"/>
      </w:r>
    </w:p>
    <w:p w14:paraId="54AD6406" w14:textId="56CF947E"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2.1</w:t>
      </w:r>
      <w:r>
        <w:rPr>
          <w:rFonts w:asciiTheme="minorHAnsi" w:eastAsiaTheme="minorEastAsia" w:hAnsiTheme="minorHAnsi" w:cstheme="minorBidi"/>
          <w:noProof/>
          <w:sz w:val="22"/>
          <w:szCs w:val="22"/>
          <w:lang w:eastAsia="cs-CZ"/>
        </w:rPr>
        <w:tab/>
      </w:r>
      <w:r>
        <w:rPr>
          <w:noProof/>
        </w:rPr>
        <w:t>Velikost školy, počty tříd</w:t>
      </w:r>
      <w:r>
        <w:rPr>
          <w:noProof/>
        </w:rPr>
        <w:tab/>
      </w:r>
      <w:r>
        <w:rPr>
          <w:noProof/>
        </w:rPr>
        <w:fldChar w:fldCharType="begin"/>
      </w:r>
      <w:r>
        <w:rPr>
          <w:noProof/>
        </w:rPr>
        <w:instrText xml:space="preserve"> PAGEREF _Toc93959217 \h </w:instrText>
      </w:r>
      <w:r>
        <w:rPr>
          <w:noProof/>
        </w:rPr>
      </w:r>
      <w:r>
        <w:rPr>
          <w:noProof/>
        </w:rPr>
        <w:fldChar w:fldCharType="separate"/>
      </w:r>
      <w:r>
        <w:rPr>
          <w:noProof/>
        </w:rPr>
        <w:t>1</w:t>
      </w:r>
      <w:r>
        <w:rPr>
          <w:noProof/>
        </w:rPr>
        <w:fldChar w:fldCharType="end"/>
      </w:r>
    </w:p>
    <w:p w14:paraId="1AE30CC1" w14:textId="2571A26C"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2.2</w:t>
      </w:r>
      <w:r>
        <w:rPr>
          <w:rFonts w:asciiTheme="minorHAnsi" w:eastAsiaTheme="minorEastAsia" w:hAnsiTheme="minorHAnsi" w:cstheme="minorBidi"/>
          <w:noProof/>
          <w:sz w:val="22"/>
          <w:szCs w:val="22"/>
          <w:lang w:eastAsia="cs-CZ"/>
        </w:rPr>
        <w:tab/>
      </w:r>
      <w:r>
        <w:rPr>
          <w:noProof/>
        </w:rPr>
        <w:t>Charakter budovy, okolí školy</w:t>
      </w:r>
      <w:r>
        <w:rPr>
          <w:noProof/>
        </w:rPr>
        <w:tab/>
      </w:r>
      <w:r>
        <w:rPr>
          <w:noProof/>
        </w:rPr>
        <w:fldChar w:fldCharType="begin"/>
      </w:r>
      <w:r>
        <w:rPr>
          <w:noProof/>
        </w:rPr>
        <w:instrText xml:space="preserve"> PAGEREF _Toc93959218 \h </w:instrText>
      </w:r>
      <w:r>
        <w:rPr>
          <w:noProof/>
        </w:rPr>
      </w:r>
      <w:r>
        <w:rPr>
          <w:noProof/>
        </w:rPr>
        <w:fldChar w:fldCharType="separate"/>
      </w:r>
      <w:r>
        <w:rPr>
          <w:noProof/>
        </w:rPr>
        <w:t>1</w:t>
      </w:r>
      <w:r>
        <w:rPr>
          <w:noProof/>
        </w:rPr>
        <w:fldChar w:fldCharType="end"/>
      </w:r>
    </w:p>
    <w:p w14:paraId="136D0209" w14:textId="6B5C8576" w:rsidR="00DF538F" w:rsidRDefault="00DF538F">
      <w:pPr>
        <w:pStyle w:val="Obsah1"/>
        <w:tabs>
          <w:tab w:val="left" w:pos="440"/>
          <w:tab w:val="right" w:leader="dot" w:pos="9346"/>
        </w:tabs>
        <w:rPr>
          <w:rFonts w:asciiTheme="minorHAnsi" w:eastAsiaTheme="minorEastAsia" w:hAnsiTheme="minorHAnsi" w:cstheme="minorBidi"/>
          <w:noProof/>
          <w:sz w:val="22"/>
          <w:szCs w:val="22"/>
          <w:lang w:eastAsia="cs-CZ"/>
        </w:rPr>
      </w:pPr>
      <w:r w:rsidRPr="004D423D">
        <w:rPr>
          <w:noProof/>
        </w:rPr>
        <w:t>3.</w:t>
      </w:r>
      <w:r>
        <w:rPr>
          <w:rFonts w:asciiTheme="minorHAnsi" w:eastAsiaTheme="minorEastAsia" w:hAnsiTheme="minorHAnsi" w:cstheme="minorBidi"/>
          <w:noProof/>
          <w:sz w:val="22"/>
          <w:szCs w:val="22"/>
          <w:lang w:eastAsia="cs-CZ"/>
        </w:rPr>
        <w:tab/>
      </w:r>
      <w:r w:rsidRPr="004D423D">
        <w:rPr>
          <w:noProof/>
        </w:rPr>
        <w:t>PODMÍNKY VZDĚLÁVÁNÍ</w:t>
      </w:r>
      <w:r>
        <w:rPr>
          <w:noProof/>
        </w:rPr>
        <w:tab/>
      </w:r>
      <w:r>
        <w:rPr>
          <w:noProof/>
        </w:rPr>
        <w:fldChar w:fldCharType="begin"/>
      </w:r>
      <w:r>
        <w:rPr>
          <w:noProof/>
        </w:rPr>
        <w:instrText xml:space="preserve"> PAGEREF _Toc93959219 \h </w:instrText>
      </w:r>
      <w:r>
        <w:rPr>
          <w:noProof/>
        </w:rPr>
      </w:r>
      <w:r>
        <w:rPr>
          <w:noProof/>
        </w:rPr>
        <w:fldChar w:fldCharType="separate"/>
      </w:r>
      <w:r>
        <w:rPr>
          <w:noProof/>
        </w:rPr>
        <w:t>2</w:t>
      </w:r>
      <w:r>
        <w:rPr>
          <w:noProof/>
        </w:rPr>
        <w:fldChar w:fldCharType="end"/>
      </w:r>
    </w:p>
    <w:p w14:paraId="57F3D667" w14:textId="1F602E63"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3.1</w:t>
      </w:r>
      <w:r>
        <w:rPr>
          <w:rFonts w:asciiTheme="minorHAnsi" w:eastAsiaTheme="minorEastAsia" w:hAnsiTheme="minorHAnsi" w:cstheme="minorBidi"/>
          <w:noProof/>
          <w:sz w:val="22"/>
          <w:szCs w:val="22"/>
          <w:lang w:eastAsia="cs-CZ"/>
        </w:rPr>
        <w:tab/>
      </w:r>
      <w:r>
        <w:rPr>
          <w:noProof/>
        </w:rPr>
        <w:t>Věcné podmínky</w:t>
      </w:r>
      <w:r>
        <w:rPr>
          <w:noProof/>
        </w:rPr>
        <w:tab/>
      </w:r>
      <w:r>
        <w:rPr>
          <w:noProof/>
        </w:rPr>
        <w:fldChar w:fldCharType="begin"/>
      </w:r>
      <w:r>
        <w:rPr>
          <w:noProof/>
        </w:rPr>
        <w:instrText xml:space="preserve"> PAGEREF _Toc93959220 \h </w:instrText>
      </w:r>
      <w:r>
        <w:rPr>
          <w:noProof/>
        </w:rPr>
      </w:r>
      <w:r>
        <w:rPr>
          <w:noProof/>
        </w:rPr>
        <w:fldChar w:fldCharType="separate"/>
      </w:r>
      <w:r>
        <w:rPr>
          <w:noProof/>
        </w:rPr>
        <w:t>2</w:t>
      </w:r>
      <w:r>
        <w:rPr>
          <w:noProof/>
        </w:rPr>
        <w:fldChar w:fldCharType="end"/>
      </w:r>
    </w:p>
    <w:p w14:paraId="40752408" w14:textId="28053B86"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3.2</w:t>
      </w:r>
      <w:r>
        <w:rPr>
          <w:rFonts w:asciiTheme="minorHAnsi" w:eastAsiaTheme="minorEastAsia" w:hAnsiTheme="minorHAnsi" w:cstheme="minorBidi"/>
          <w:noProof/>
          <w:sz w:val="22"/>
          <w:szCs w:val="22"/>
          <w:lang w:eastAsia="cs-CZ"/>
        </w:rPr>
        <w:tab/>
      </w:r>
      <w:r>
        <w:rPr>
          <w:noProof/>
        </w:rPr>
        <w:t>Životospráva</w:t>
      </w:r>
      <w:r>
        <w:rPr>
          <w:noProof/>
        </w:rPr>
        <w:tab/>
      </w:r>
      <w:r>
        <w:rPr>
          <w:noProof/>
        </w:rPr>
        <w:fldChar w:fldCharType="begin"/>
      </w:r>
      <w:r>
        <w:rPr>
          <w:noProof/>
        </w:rPr>
        <w:instrText xml:space="preserve"> PAGEREF _Toc93959221 \h </w:instrText>
      </w:r>
      <w:r>
        <w:rPr>
          <w:noProof/>
        </w:rPr>
      </w:r>
      <w:r>
        <w:rPr>
          <w:noProof/>
        </w:rPr>
        <w:fldChar w:fldCharType="separate"/>
      </w:r>
      <w:r>
        <w:rPr>
          <w:noProof/>
        </w:rPr>
        <w:t>2</w:t>
      </w:r>
      <w:r>
        <w:rPr>
          <w:noProof/>
        </w:rPr>
        <w:fldChar w:fldCharType="end"/>
      </w:r>
    </w:p>
    <w:p w14:paraId="68F40EFC" w14:textId="6D4F5FD7"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3.3</w:t>
      </w:r>
      <w:r>
        <w:rPr>
          <w:rFonts w:asciiTheme="minorHAnsi" w:eastAsiaTheme="minorEastAsia" w:hAnsiTheme="minorHAnsi" w:cstheme="minorBidi"/>
          <w:noProof/>
          <w:sz w:val="22"/>
          <w:szCs w:val="22"/>
          <w:lang w:eastAsia="cs-CZ"/>
        </w:rPr>
        <w:tab/>
      </w:r>
      <w:r>
        <w:rPr>
          <w:noProof/>
        </w:rPr>
        <w:t>Psychosociální podmínky</w:t>
      </w:r>
      <w:r>
        <w:rPr>
          <w:noProof/>
        </w:rPr>
        <w:tab/>
      </w:r>
      <w:r>
        <w:rPr>
          <w:noProof/>
        </w:rPr>
        <w:fldChar w:fldCharType="begin"/>
      </w:r>
      <w:r>
        <w:rPr>
          <w:noProof/>
        </w:rPr>
        <w:instrText xml:space="preserve"> PAGEREF _Toc93959222 \h </w:instrText>
      </w:r>
      <w:r>
        <w:rPr>
          <w:noProof/>
        </w:rPr>
      </w:r>
      <w:r>
        <w:rPr>
          <w:noProof/>
        </w:rPr>
        <w:fldChar w:fldCharType="separate"/>
      </w:r>
      <w:r>
        <w:rPr>
          <w:noProof/>
        </w:rPr>
        <w:t>3</w:t>
      </w:r>
      <w:r>
        <w:rPr>
          <w:noProof/>
        </w:rPr>
        <w:fldChar w:fldCharType="end"/>
      </w:r>
    </w:p>
    <w:p w14:paraId="75EFCFB5" w14:textId="2E62721A"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lastRenderedPageBreak/>
        <w:t>3.4</w:t>
      </w:r>
      <w:r>
        <w:rPr>
          <w:rFonts w:asciiTheme="minorHAnsi" w:eastAsiaTheme="minorEastAsia" w:hAnsiTheme="minorHAnsi" w:cstheme="minorBidi"/>
          <w:noProof/>
          <w:sz w:val="22"/>
          <w:szCs w:val="22"/>
          <w:lang w:eastAsia="cs-CZ"/>
        </w:rPr>
        <w:tab/>
      </w:r>
      <w:r>
        <w:rPr>
          <w:noProof/>
        </w:rPr>
        <w:t>Organizace</w:t>
      </w:r>
      <w:r>
        <w:rPr>
          <w:noProof/>
        </w:rPr>
        <w:tab/>
      </w:r>
      <w:r>
        <w:rPr>
          <w:noProof/>
        </w:rPr>
        <w:fldChar w:fldCharType="begin"/>
      </w:r>
      <w:r>
        <w:rPr>
          <w:noProof/>
        </w:rPr>
        <w:instrText xml:space="preserve"> PAGEREF _Toc93959223 \h </w:instrText>
      </w:r>
      <w:r>
        <w:rPr>
          <w:noProof/>
        </w:rPr>
      </w:r>
      <w:r>
        <w:rPr>
          <w:noProof/>
        </w:rPr>
        <w:fldChar w:fldCharType="separate"/>
      </w:r>
      <w:r>
        <w:rPr>
          <w:noProof/>
        </w:rPr>
        <w:t>3</w:t>
      </w:r>
      <w:r>
        <w:rPr>
          <w:noProof/>
        </w:rPr>
        <w:fldChar w:fldCharType="end"/>
      </w:r>
    </w:p>
    <w:p w14:paraId="0C003DC1" w14:textId="223BE0EE"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3.5</w:t>
      </w:r>
      <w:r>
        <w:rPr>
          <w:rFonts w:asciiTheme="minorHAnsi" w:eastAsiaTheme="minorEastAsia" w:hAnsiTheme="minorHAnsi" w:cstheme="minorBidi"/>
          <w:noProof/>
          <w:sz w:val="22"/>
          <w:szCs w:val="22"/>
          <w:lang w:eastAsia="cs-CZ"/>
        </w:rPr>
        <w:tab/>
      </w:r>
      <w:r>
        <w:rPr>
          <w:noProof/>
        </w:rPr>
        <w:t>Hygienicko-epidemiologický režim</w:t>
      </w:r>
      <w:r>
        <w:rPr>
          <w:noProof/>
        </w:rPr>
        <w:tab/>
      </w:r>
      <w:r>
        <w:rPr>
          <w:noProof/>
        </w:rPr>
        <w:fldChar w:fldCharType="begin"/>
      </w:r>
      <w:r>
        <w:rPr>
          <w:noProof/>
        </w:rPr>
        <w:instrText xml:space="preserve"> PAGEREF _Toc93959224 \h </w:instrText>
      </w:r>
      <w:r>
        <w:rPr>
          <w:noProof/>
        </w:rPr>
      </w:r>
      <w:r>
        <w:rPr>
          <w:noProof/>
        </w:rPr>
        <w:fldChar w:fldCharType="separate"/>
      </w:r>
      <w:r>
        <w:rPr>
          <w:noProof/>
        </w:rPr>
        <w:t>4</w:t>
      </w:r>
      <w:r>
        <w:rPr>
          <w:noProof/>
        </w:rPr>
        <w:fldChar w:fldCharType="end"/>
      </w:r>
    </w:p>
    <w:p w14:paraId="004DD747" w14:textId="7CF9F918"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3.6</w:t>
      </w:r>
      <w:r>
        <w:rPr>
          <w:rFonts w:asciiTheme="minorHAnsi" w:eastAsiaTheme="minorEastAsia" w:hAnsiTheme="minorHAnsi" w:cstheme="minorBidi"/>
          <w:noProof/>
          <w:sz w:val="22"/>
          <w:szCs w:val="22"/>
          <w:lang w:eastAsia="cs-CZ"/>
        </w:rPr>
        <w:tab/>
      </w:r>
      <w:r>
        <w:rPr>
          <w:noProof/>
        </w:rPr>
        <w:t>Řízení mateřské školy</w:t>
      </w:r>
      <w:r>
        <w:rPr>
          <w:noProof/>
        </w:rPr>
        <w:tab/>
      </w:r>
      <w:r>
        <w:rPr>
          <w:noProof/>
        </w:rPr>
        <w:fldChar w:fldCharType="begin"/>
      </w:r>
      <w:r>
        <w:rPr>
          <w:noProof/>
        </w:rPr>
        <w:instrText xml:space="preserve"> PAGEREF _Toc93959225 \h </w:instrText>
      </w:r>
      <w:r>
        <w:rPr>
          <w:noProof/>
        </w:rPr>
      </w:r>
      <w:r>
        <w:rPr>
          <w:noProof/>
        </w:rPr>
        <w:fldChar w:fldCharType="separate"/>
      </w:r>
      <w:r>
        <w:rPr>
          <w:noProof/>
        </w:rPr>
        <w:t>5</w:t>
      </w:r>
      <w:r>
        <w:rPr>
          <w:noProof/>
        </w:rPr>
        <w:fldChar w:fldCharType="end"/>
      </w:r>
    </w:p>
    <w:p w14:paraId="4548812E" w14:textId="757FC735"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3.7</w:t>
      </w:r>
      <w:r>
        <w:rPr>
          <w:rFonts w:asciiTheme="minorHAnsi" w:eastAsiaTheme="minorEastAsia" w:hAnsiTheme="minorHAnsi" w:cstheme="minorBidi"/>
          <w:noProof/>
          <w:sz w:val="22"/>
          <w:szCs w:val="22"/>
          <w:lang w:eastAsia="cs-CZ"/>
        </w:rPr>
        <w:tab/>
      </w:r>
      <w:r>
        <w:rPr>
          <w:noProof/>
        </w:rPr>
        <w:t>Personální zajištění</w:t>
      </w:r>
      <w:r>
        <w:rPr>
          <w:noProof/>
        </w:rPr>
        <w:tab/>
      </w:r>
      <w:r>
        <w:rPr>
          <w:noProof/>
        </w:rPr>
        <w:fldChar w:fldCharType="begin"/>
      </w:r>
      <w:r>
        <w:rPr>
          <w:noProof/>
        </w:rPr>
        <w:instrText xml:space="preserve"> PAGEREF _Toc93959226 \h </w:instrText>
      </w:r>
      <w:r>
        <w:rPr>
          <w:noProof/>
        </w:rPr>
      </w:r>
      <w:r>
        <w:rPr>
          <w:noProof/>
        </w:rPr>
        <w:fldChar w:fldCharType="separate"/>
      </w:r>
      <w:r>
        <w:rPr>
          <w:noProof/>
        </w:rPr>
        <w:t>6</w:t>
      </w:r>
      <w:r>
        <w:rPr>
          <w:noProof/>
        </w:rPr>
        <w:fldChar w:fldCharType="end"/>
      </w:r>
    </w:p>
    <w:p w14:paraId="09909902" w14:textId="41093A10"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3.8</w:t>
      </w:r>
      <w:r>
        <w:rPr>
          <w:rFonts w:asciiTheme="minorHAnsi" w:eastAsiaTheme="minorEastAsia" w:hAnsiTheme="minorHAnsi" w:cstheme="minorBidi"/>
          <w:noProof/>
          <w:sz w:val="22"/>
          <w:szCs w:val="22"/>
          <w:lang w:eastAsia="cs-CZ"/>
        </w:rPr>
        <w:tab/>
      </w:r>
      <w:r>
        <w:rPr>
          <w:noProof/>
        </w:rPr>
        <w:t>Spoluúčast rodičů</w:t>
      </w:r>
      <w:r>
        <w:rPr>
          <w:noProof/>
        </w:rPr>
        <w:tab/>
      </w:r>
      <w:r>
        <w:rPr>
          <w:noProof/>
        </w:rPr>
        <w:fldChar w:fldCharType="begin"/>
      </w:r>
      <w:r>
        <w:rPr>
          <w:noProof/>
        </w:rPr>
        <w:instrText xml:space="preserve"> PAGEREF _Toc93959227 \h </w:instrText>
      </w:r>
      <w:r>
        <w:rPr>
          <w:noProof/>
        </w:rPr>
      </w:r>
      <w:r>
        <w:rPr>
          <w:noProof/>
        </w:rPr>
        <w:fldChar w:fldCharType="separate"/>
      </w:r>
      <w:r>
        <w:rPr>
          <w:noProof/>
        </w:rPr>
        <w:t>6</w:t>
      </w:r>
      <w:r>
        <w:rPr>
          <w:noProof/>
        </w:rPr>
        <w:fldChar w:fldCharType="end"/>
      </w:r>
    </w:p>
    <w:p w14:paraId="0B4A94AE" w14:textId="3495FD4F"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3.9</w:t>
      </w:r>
      <w:r>
        <w:rPr>
          <w:rFonts w:asciiTheme="minorHAnsi" w:eastAsiaTheme="minorEastAsia" w:hAnsiTheme="minorHAnsi" w:cstheme="minorBidi"/>
          <w:noProof/>
          <w:sz w:val="22"/>
          <w:szCs w:val="22"/>
          <w:lang w:eastAsia="cs-CZ"/>
        </w:rPr>
        <w:tab/>
      </w:r>
      <w:r>
        <w:rPr>
          <w:noProof/>
        </w:rPr>
        <w:t>Vzdělávání dětí se speciálními vzdělávacími potřebami</w:t>
      </w:r>
      <w:r>
        <w:rPr>
          <w:noProof/>
        </w:rPr>
        <w:tab/>
      </w:r>
      <w:r>
        <w:rPr>
          <w:noProof/>
        </w:rPr>
        <w:fldChar w:fldCharType="begin"/>
      </w:r>
      <w:r>
        <w:rPr>
          <w:noProof/>
        </w:rPr>
        <w:instrText xml:space="preserve"> PAGEREF _Toc93959228 \h </w:instrText>
      </w:r>
      <w:r>
        <w:rPr>
          <w:noProof/>
        </w:rPr>
      </w:r>
      <w:r>
        <w:rPr>
          <w:noProof/>
        </w:rPr>
        <w:fldChar w:fldCharType="separate"/>
      </w:r>
      <w:r>
        <w:rPr>
          <w:noProof/>
        </w:rPr>
        <w:t>7</w:t>
      </w:r>
      <w:r>
        <w:rPr>
          <w:noProof/>
        </w:rPr>
        <w:fldChar w:fldCharType="end"/>
      </w:r>
    </w:p>
    <w:p w14:paraId="47369E78" w14:textId="603C209A"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3.10</w:t>
      </w:r>
      <w:r>
        <w:rPr>
          <w:rFonts w:asciiTheme="minorHAnsi" w:eastAsiaTheme="minorEastAsia" w:hAnsiTheme="minorHAnsi" w:cstheme="minorBidi"/>
          <w:noProof/>
          <w:sz w:val="22"/>
          <w:szCs w:val="22"/>
          <w:lang w:eastAsia="cs-CZ"/>
        </w:rPr>
        <w:tab/>
      </w:r>
      <w:r>
        <w:rPr>
          <w:noProof/>
        </w:rPr>
        <w:t>Jazyková příprava dětí s nedostatečnou znalostí českého jazyk</w:t>
      </w:r>
      <w:r w:rsidR="00C5066A">
        <w:rPr>
          <w:noProof/>
        </w:rPr>
        <w:t>a</w:t>
      </w:r>
      <w:r>
        <w:rPr>
          <w:noProof/>
        </w:rPr>
        <w:tab/>
      </w:r>
      <w:r>
        <w:rPr>
          <w:noProof/>
        </w:rPr>
        <w:fldChar w:fldCharType="begin"/>
      </w:r>
      <w:r>
        <w:rPr>
          <w:noProof/>
        </w:rPr>
        <w:instrText xml:space="preserve"> PAGEREF _Toc93959229 \h </w:instrText>
      </w:r>
      <w:r>
        <w:rPr>
          <w:noProof/>
        </w:rPr>
      </w:r>
      <w:r>
        <w:rPr>
          <w:noProof/>
        </w:rPr>
        <w:fldChar w:fldCharType="separate"/>
      </w:r>
      <w:r>
        <w:rPr>
          <w:noProof/>
        </w:rPr>
        <w:t>8</w:t>
      </w:r>
      <w:r>
        <w:rPr>
          <w:noProof/>
        </w:rPr>
        <w:fldChar w:fldCharType="end"/>
      </w:r>
    </w:p>
    <w:p w14:paraId="156A3178" w14:textId="43489115"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3.11</w:t>
      </w:r>
      <w:r>
        <w:rPr>
          <w:rFonts w:asciiTheme="minorHAnsi" w:eastAsiaTheme="minorEastAsia" w:hAnsiTheme="minorHAnsi" w:cstheme="minorBidi"/>
          <w:noProof/>
          <w:sz w:val="22"/>
          <w:szCs w:val="22"/>
          <w:lang w:eastAsia="cs-CZ"/>
        </w:rPr>
        <w:tab/>
      </w:r>
      <w:r>
        <w:rPr>
          <w:noProof/>
        </w:rPr>
        <w:t>Vzdělávání dětí nadaných</w:t>
      </w:r>
      <w:r>
        <w:rPr>
          <w:noProof/>
        </w:rPr>
        <w:tab/>
      </w:r>
      <w:r>
        <w:rPr>
          <w:noProof/>
        </w:rPr>
        <w:fldChar w:fldCharType="begin"/>
      </w:r>
      <w:r>
        <w:rPr>
          <w:noProof/>
        </w:rPr>
        <w:instrText xml:space="preserve"> PAGEREF _Toc93959230 \h </w:instrText>
      </w:r>
      <w:r>
        <w:rPr>
          <w:noProof/>
        </w:rPr>
      </w:r>
      <w:r>
        <w:rPr>
          <w:noProof/>
        </w:rPr>
        <w:fldChar w:fldCharType="separate"/>
      </w:r>
      <w:r>
        <w:rPr>
          <w:noProof/>
        </w:rPr>
        <w:t>8</w:t>
      </w:r>
      <w:r>
        <w:rPr>
          <w:noProof/>
        </w:rPr>
        <w:fldChar w:fldCharType="end"/>
      </w:r>
    </w:p>
    <w:p w14:paraId="25F89433" w14:textId="430485D6"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3.12</w:t>
      </w:r>
      <w:r>
        <w:rPr>
          <w:rFonts w:asciiTheme="minorHAnsi" w:eastAsiaTheme="minorEastAsia" w:hAnsiTheme="minorHAnsi" w:cstheme="minorBidi"/>
          <w:noProof/>
          <w:sz w:val="22"/>
          <w:szCs w:val="22"/>
          <w:lang w:eastAsia="cs-CZ"/>
        </w:rPr>
        <w:tab/>
      </w:r>
      <w:r>
        <w:rPr>
          <w:noProof/>
        </w:rPr>
        <w:t>Vzdělávání dětí od dvou do tří let (plánované záměry)</w:t>
      </w:r>
      <w:r>
        <w:rPr>
          <w:noProof/>
        </w:rPr>
        <w:tab/>
      </w:r>
      <w:r>
        <w:rPr>
          <w:noProof/>
        </w:rPr>
        <w:fldChar w:fldCharType="begin"/>
      </w:r>
      <w:r>
        <w:rPr>
          <w:noProof/>
        </w:rPr>
        <w:instrText xml:space="preserve"> PAGEREF _Toc93959231 \h </w:instrText>
      </w:r>
      <w:r>
        <w:rPr>
          <w:noProof/>
        </w:rPr>
      </w:r>
      <w:r>
        <w:rPr>
          <w:noProof/>
        </w:rPr>
        <w:fldChar w:fldCharType="separate"/>
      </w:r>
      <w:r>
        <w:rPr>
          <w:noProof/>
        </w:rPr>
        <w:t>8</w:t>
      </w:r>
      <w:r>
        <w:rPr>
          <w:noProof/>
        </w:rPr>
        <w:fldChar w:fldCharType="end"/>
      </w:r>
    </w:p>
    <w:p w14:paraId="4C5A2691" w14:textId="5027638F" w:rsidR="00DF538F" w:rsidRDefault="00DF538F">
      <w:pPr>
        <w:pStyle w:val="Obsah1"/>
        <w:tabs>
          <w:tab w:val="left" w:pos="440"/>
          <w:tab w:val="right" w:leader="dot" w:pos="9346"/>
        </w:tabs>
        <w:rPr>
          <w:rFonts w:asciiTheme="minorHAnsi" w:eastAsiaTheme="minorEastAsia" w:hAnsiTheme="minorHAnsi" w:cstheme="minorBidi"/>
          <w:noProof/>
          <w:sz w:val="22"/>
          <w:szCs w:val="22"/>
          <w:lang w:eastAsia="cs-CZ"/>
        </w:rPr>
      </w:pPr>
      <w:r w:rsidRPr="004D423D">
        <w:rPr>
          <w:noProof/>
        </w:rPr>
        <w:t>4.</w:t>
      </w:r>
      <w:r>
        <w:rPr>
          <w:rFonts w:asciiTheme="minorHAnsi" w:eastAsiaTheme="minorEastAsia" w:hAnsiTheme="minorHAnsi" w:cstheme="minorBidi"/>
          <w:noProof/>
          <w:sz w:val="22"/>
          <w:szCs w:val="22"/>
          <w:lang w:eastAsia="cs-CZ"/>
        </w:rPr>
        <w:tab/>
      </w:r>
      <w:r w:rsidRPr="004D423D">
        <w:rPr>
          <w:noProof/>
        </w:rPr>
        <w:t>ORGANIZACE VZDĚLÁVÁNÍ</w:t>
      </w:r>
      <w:r>
        <w:rPr>
          <w:noProof/>
        </w:rPr>
        <w:tab/>
      </w:r>
      <w:r>
        <w:rPr>
          <w:noProof/>
        </w:rPr>
        <w:fldChar w:fldCharType="begin"/>
      </w:r>
      <w:r>
        <w:rPr>
          <w:noProof/>
        </w:rPr>
        <w:instrText xml:space="preserve"> PAGEREF _Toc93959232 \h </w:instrText>
      </w:r>
      <w:r>
        <w:rPr>
          <w:noProof/>
        </w:rPr>
      </w:r>
      <w:r>
        <w:rPr>
          <w:noProof/>
        </w:rPr>
        <w:fldChar w:fldCharType="separate"/>
      </w:r>
      <w:r>
        <w:rPr>
          <w:noProof/>
        </w:rPr>
        <w:t>9</w:t>
      </w:r>
      <w:r>
        <w:rPr>
          <w:noProof/>
        </w:rPr>
        <w:fldChar w:fldCharType="end"/>
      </w:r>
    </w:p>
    <w:p w14:paraId="398671CD" w14:textId="6B6BC5F1"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4.1</w:t>
      </w:r>
      <w:r>
        <w:rPr>
          <w:rFonts w:asciiTheme="minorHAnsi" w:eastAsiaTheme="minorEastAsia" w:hAnsiTheme="minorHAnsi" w:cstheme="minorBidi"/>
          <w:noProof/>
          <w:sz w:val="22"/>
          <w:szCs w:val="22"/>
          <w:lang w:eastAsia="cs-CZ"/>
        </w:rPr>
        <w:tab/>
      </w:r>
      <w:r>
        <w:rPr>
          <w:noProof/>
        </w:rPr>
        <w:t>Pravidla pro zařazování do jednotlivých tříd</w:t>
      </w:r>
      <w:r>
        <w:rPr>
          <w:noProof/>
        </w:rPr>
        <w:tab/>
      </w:r>
      <w:r>
        <w:rPr>
          <w:noProof/>
        </w:rPr>
        <w:fldChar w:fldCharType="begin"/>
      </w:r>
      <w:r>
        <w:rPr>
          <w:noProof/>
        </w:rPr>
        <w:instrText xml:space="preserve"> PAGEREF _Toc93959233 \h </w:instrText>
      </w:r>
      <w:r>
        <w:rPr>
          <w:noProof/>
        </w:rPr>
      </w:r>
      <w:r>
        <w:rPr>
          <w:noProof/>
        </w:rPr>
        <w:fldChar w:fldCharType="separate"/>
      </w:r>
      <w:r>
        <w:rPr>
          <w:noProof/>
        </w:rPr>
        <w:t>9</w:t>
      </w:r>
      <w:r>
        <w:rPr>
          <w:noProof/>
        </w:rPr>
        <w:fldChar w:fldCharType="end"/>
      </w:r>
    </w:p>
    <w:p w14:paraId="75C8993D" w14:textId="65466076"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lang w:eastAsia="cs-CZ"/>
        </w:rPr>
        <w:t>4.2</w:t>
      </w:r>
      <w:r>
        <w:rPr>
          <w:rFonts w:asciiTheme="minorHAnsi" w:eastAsiaTheme="minorEastAsia" w:hAnsiTheme="minorHAnsi" w:cstheme="minorBidi"/>
          <w:noProof/>
          <w:sz w:val="22"/>
          <w:szCs w:val="22"/>
          <w:lang w:eastAsia="cs-CZ"/>
        </w:rPr>
        <w:tab/>
      </w:r>
      <w:r>
        <w:rPr>
          <w:noProof/>
          <w:lang w:eastAsia="cs-CZ"/>
        </w:rPr>
        <w:t>Kritéria pro přijímání dětí do mateřské školy</w:t>
      </w:r>
      <w:r>
        <w:rPr>
          <w:noProof/>
        </w:rPr>
        <w:tab/>
      </w:r>
      <w:r>
        <w:rPr>
          <w:noProof/>
        </w:rPr>
        <w:fldChar w:fldCharType="begin"/>
      </w:r>
      <w:r>
        <w:rPr>
          <w:noProof/>
        </w:rPr>
        <w:instrText xml:space="preserve"> PAGEREF _Toc93959234 \h </w:instrText>
      </w:r>
      <w:r>
        <w:rPr>
          <w:noProof/>
        </w:rPr>
      </w:r>
      <w:r>
        <w:rPr>
          <w:noProof/>
        </w:rPr>
        <w:fldChar w:fldCharType="separate"/>
      </w:r>
      <w:r>
        <w:rPr>
          <w:noProof/>
        </w:rPr>
        <w:t>10</w:t>
      </w:r>
      <w:r>
        <w:rPr>
          <w:noProof/>
        </w:rPr>
        <w:fldChar w:fldCharType="end"/>
      </w:r>
    </w:p>
    <w:p w14:paraId="2BABBC36" w14:textId="01855CEA"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lang w:eastAsia="cs-CZ"/>
        </w:rPr>
        <w:t>4.3</w:t>
      </w:r>
      <w:r>
        <w:rPr>
          <w:rFonts w:asciiTheme="minorHAnsi" w:eastAsiaTheme="minorEastAsia" w:hAnsiTheme="minorHAnsi" w:cstheme="minorBidi"/>
          <w:noProof/>
          <w:sz w:val="22"/>
          <w:szCs w:val="22"/>
          <w:lang w:eastAsia="cs-CZ"/>
        </w:rPr>
        <w:tab/>
      </w:r>
      <w:r>
        <w:rPr>
          <w:noProof/>
          <w:lang w:eastAsia="cs-CZ"/>
        </w:rPr>
        <w:t>Pravidla individuálního vzdělávání</w:t>
      </w:r>
      <w:r>
        <w:rPr>
          <w:noProof/>
        </w:rPr>
        <w:tab/>
      </w:r>
      <w:r>
        <w:rPr>
          <w:noProof/>
        </w:rPr>
        <w:fldChar w:fldCharType="begin"/>
      </w:r>
      <w:r>
        <w:rPr>
          <w:noProof/>
        </w:rPr>
        <w:instrText xml:space="preserve"> PAGEREF _Toc93959235 \h </w:instrText>
      </w:r>
      <w:r>
        <w:rPr>
          <w:noProof/>
        </w:rPr>
      </w:r>
      <w:r>
        <w:rPr>
          <w:noProof/>
        </w:rPr>
        <w:fldChar w:fldCharType="separate"/>
      </w:r>
      <w:r>
        <w:rPr>
          <w:noProof/>
        </w:rPr>
        <w:t>10</w:t>
      </w:r>
      <w:r>
        <w:rPr>
          <w:noProof/>
        </w:rPr>
        <w:fldChar w:fldCharType="end"/>
      </w:r>
    </w:p>
    <w:p w14:paraId="7660319D" w14:textId="244DD553" w:rsidR="00DF538F" w:rsidRDefault="00DF538F">
      <w:pPr>
        <w:pStyle w:val="Obsah1"/>
        <w:tabs>
          <w:tab w:val="left" w:pos="440"/>
          <w:tab w:val="right" w:leader="dot" w:pos="9346"/>
        </w:tabs>
        <w:rPr>
          <w:rFonts w:asciiTheme="minorHAnsi" w:eastAsiaTheme="minorEastAsia" w:hAnsiTheme="minorHAnsi" w:cstheme="minorBidi"/>
          <w:noProof/>
          <w:sz w:val="22"/>
          <w:szCs w:val="22"/>
          <w:lang w:eastAsia="cs-CZ"/>
        </w:rPr>
      </w:pPr>
      <w:r w:rsidRPr="004D423D">
        <w:rPr>
          <w:noProof/>
        </w:rPr>
        <w:t>5.</w:t>
      </w:r>
      <w:r>
        <w:rPr>
          <w:rFonts w:asciiTheme="minorHAnsi" w:eastAsiaTheme="minorEastAsia" w:hAnsiTheme="minorHAnsi" w:cstheme="minorBidi"/>
          <w:noProof/>
          <w:sz w:val="22"/>
          <w:szCs w:val="22"/>
          <w:lang w:eastAsia="cs-CZ"/>
        </w:rPr>
        <w:tab/>
      </w:r>
      <w:r w:rsidRPr="004D423D">
        <w:rPr>
          <w:noProof/>
        </w:rPr>
        <w:t>CHARAKTERISTIKA VZDĚLÁVACÍHO PROGRAMU</w:t>
      </w:r>
      <w:r>
        <w:rPr>
          <w:noProof/>
        </w:rPr>
        <w:tab/>
      </w:r>
      <w:r>
        <w:rPr>
          <w:noProof/>
        </w:rPr>
        <w:fldChar w:fldCharType="begin"/>
      </w:r>
      <w:r>
        <w:rPr>
          <w:noProof/>
        </w:rPr>
        <w:instrText xml:space="preserve"> PAGEREF _Toc93959236 \h </w:instrText>
      </w:r>
      <w:r>
        <w:rPr>
          <w:noProof/>
        </w:rPr>
      </w:r>
      <w:r>
        <w:rPr>
          <w:noProof/>
        </w:rPr>
        <w:fldChar w:fldCharType="separate"/>
      </w:r>
      <w:r>
        <w:rPr>
          <w:noProof/>
        </w:rPr>
        <w:t>11</w:t>
      </w:r>
      <w:r>
        <w:rPr>
          <w:noProof/>
        </w:rPr>
        <w:fldChar w:fldCharType="end"/>
      </w:r>
    </w:p>
    <w:p w14:paraId="635C579B" w14:textId="0C0F9208"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lastRenderedPageBreak/>
        <w:t>5.1</w:t>
      </w:r>
      <w:r>
        <w:rPr>
          <w:rFonts w:asciiTheme="minorHAnsi" w:eastAsiaTheme="minorEastAsia" w:hAnsiTheme="minorHAnsi" w:cstheme="minorBidi"/>
          <w:noProof/>
          <w:sz w:val="22"/>
          <w:szCs w:val="22"/>
          <w:lang w:eastAsia="cs-CZ"/>
        </w:rPr>
        <w:tab/>
      </w:r>
      <w:r>
        <w:rPr>
          <w:noProof/>
        </w:rPr>
        <w:t>Zaměření školy</w:t>
      </w:r>
      <w:r>
        <w:rPr>
          <w:noProof/>
        </w:rPr>
        <w:tab/>
      </w:r>
      <w:r>
        <w:rPr>
          <w:noProof/>
        </w:rPr>
        <w:fldChar w:fldCharType="begin"/>
      </w:r>
      <w:r>
        <w:rPr>
          <w:noProof/>
        </w:rPr>
        <w:instrText xml:space="preserve"> PAGEREF _Toc93959237 \h </w:instrText>
      </w:r>
      <w:r>
        <w:rPr>
          <w:noProof/>
        </w:rPr>
      </w:r>
      <w:r>
        <w:rPr>
          <w:noProof/>
        </w:rPr>
        <w:fldChar w:fldCharType="separate"/>
      </w:r>
      <w:r>
        <w:rPr>
          <w:noProof/>
        </w:rPr>
        <w:t>11</w:t>
      </w:r>
      <w:r>
        <w:rPr>
          <w:noProof/>
        </w:rPr>
        <w:fldChar w:fldCharType="end"/>
      </w:r>
    </w:p>
    <w:p w14:paraId="6899D403" w14:textId="61BB1374"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5.2</w:t>
      </w:r>
      <w:r>
        <w:rPr>
          <w:rFonts w:asciiTheme="minorHAnsi" w:eastAsiaTheme="minorEastAsia" w:hAnsiTheme="minorHAnsi" w:cstheme="minorBidi"/>
          <w:noProof/>
          <w:sz w:val="22"/>
          <w:szCs w:val="22"/>
          <w:lang w:eastAsia="cs-CZ"/>
        </w:rPr>
        <w:tab/>
      </w:r>
      <w:r>
        <w:rPr>
          <w:noProof/>
        </w:rPr>
        <w:t>Mise, motto a vize školy</w:t>
      </w:r>
      <w:r>
        <w:rPr>
          <w:noProof/>
        </w:rPr>
        <w:tab/>
      </w:r>
      <w:r>
        <w:rPr>
          <w:noProof/>
        </w:rPr>
        <w:fldChar w:fldCharType="begin"/>
      </w:r>
      <w:r>
        <w:rPr>
          <w:noProof/>
        </w:rPr>
        <w:instrText xml:space="preserve"> PAGEREF _Toc93959238 \h </w:instrText>
      </w:r>
      <w:r>
        <w:rPr>
          <w:noProof/>
        </w:rPr>
      </w:r>
      <w:r>
        <w:rPr>
          <w:noProof/>
        </w:rPr>
        <w:fldChar w:fldCharType="separate"/>
      </w:r>
      <w:r>
        <w:rPr>
          <w:noProof/>
        </w:rPr>
        <w:t>12</w:t>
      </w:r>
      <w:r>
        <w:rPr>
          <w:noProof/>
        </w:rPr>
        <w:fldChar w:fldCharType="end"/>
      </w:r>
    </w:p>
    <w:p w14:paraId="706756D8" w14:textId="7B68D409"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lang w:eastAsia="cs-CZ"/>
        </w:rPr>
        <w:t>5.3</w:t>
      </w:r>
      <w:r>
        <w:rPr>
          <w:rFonts w:asciiTheme="minorHAnsi" w:eastAsiaTheme="minorEastAsia" w:hAnsiTheme="minorHAnsi" w:cstheme="minorBidi"/>
          <w:noProof/>
          <w:sz w:val="22"/>
          <w:szCs w:val="22"/>
          <w:lang w:eastAsia="cs-CZ"/>
        </w:rPr>
        <w:tab/>
      </w:r>
      <w:r>
        <w:rPr>
          <w:noProof/>
          <w:lang w:eastAsia="cs-CZ"/>
        </w:rPr>
        <w:t>Dlouhodobé vzdělávací záměry</w:t>
      </w:r>
      <w:r>
        <w:rPr>
          <w:noProof/>
        </w:rPr>
        <w:tab/>
      </w:r>
      <w:r>
        <w:rPr>
          <w:noProof/>
        </w:rPr>
        <w:fldChar w:fldCharType="begin"/>
      </w:r>
      <w:r>
        <w:rPr>
          <w:noProof/>
        </w:rPr>
        <w:instrText xml:space="preserve"> PAGEREF _Toc93959239 \h </w:instrText>
      </w:r>
      <w:r>
        <w:rPr>
          <w:noProof/>
        </w:rPr>
      </w:r>
      <w:r>
        <w:rPr>
          <w:noProof/>
        </w:rPr>
        <w:fldChar w:fldCharType="separate"/>
      </w:r>
      <w:r>
        <w:rPr>
          <w:noProof/>
        </w:rPr>
        <w:t>12</w:t>
      </w:r>
      <w:r>
        <w:rPr>
          <w:noProof/>
        </w:rPr>
        <w:fldChar w:fldCharType="end"/>
      </w:r>
    </w:p>
    <w:p w14:paraId="477BA1EA" w14:textId="128109F2"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lang w:eastAsia="cs-CZ"/>
        </w:rPr>
        <w:t>5.4</w:t>
      </w:r>
      <w:r>
        <w:rPr>
          <w:rFonts w:asciiTheme="minorHAnsi" w:eastAsiaTheme="minorEastAsia" w:hAnsiTheme="minorHAnsi" w:cstheme="minorBidi"/>
          <w:noProof/>
          <w:sz w:val="22"/>
          <w:szCs w:val="22"/>
          <w:lang w:eastAsia="cs-CZ"/>
        </w:rPr>
        <w:tab/>
      </w:r>
      <w:r>
        <w:rPr>
          <w:noProof/>
          <w:lang w:eastAsia="cs-CZ"/>
        </w:rPr>
        <w:t>Metody a formy vzdělávání</w:t>
      </w:r>
      <w:r>
        <w:rPr>
          <w:noProof/>
        </w:rPr>
        <w:tab/>
      </w:r>
      <w:r>
        <w:rPr>
          <w:noProof/>
        </w:rPr>
        <w:fldChar w:fldCharType="begin"/>
      </w:r>
      <w:r>
        <w:rPr>
          <w:noProof/>
        </w:rPr>
        <w:instrText xml:space="preserve"> PAGEREF _Toc93959240 \h </w:instrText>
      </w:r>
      <w:r>
        <w:rPr>
          <w:noProof/>
        </w:rPr>
      </w:r>
      <w:r>
        <w:rPr>
          <w:noProof/>
        </w:rPr>
        <w:fldChar w:fldCharType="separate"/>
      </w:r>
      <w:r>
        <w:rPr>
          <w:noProof/>
        </w:rPr>
        <w:t>13</w:t>
      </w:r>
      <w:r>
        <w:rPr>
          <w:noProof/>
        </w:rPr>
        <w:fldChar w:fldCharType="end"/>
      </w:r>
    </w:p>
    <w:p w14:paraId="6CFF7B2D" w14:textId="5A816AE2" w:rsidR="00DF538F" w:rsidRDefault="00DF538F">
      <w:pPr>
        <w:pStyle w:val="Obsah1"/>
        <w:tabs>
          <w:tab w:val="left" w:pos="440"/>
          <w:tab w:val="right" w:leader="dot" w:pos="9346"/>
        </w:tabs>
        <w:rPr>
          <w:rFonts w:asciiTheme="minorHAnsi" w:eastAsiaTheme="minorEastAsia" w:hAnsiTheme="minorHAnsi" w:cstheme="minorBidi"/>
          <w:noProof/>
          <w:sz w:val="22"/>
          <w:szCs w:val="22"/>
          <w:lang w:eastAsia="cs-CZ"/>
        </w:rPr>
      </w:pPr>
      <w:r w:rsidRPr="004D423D">
        <w:rPr>
          <w:noProof/>
        </w:rPr>
        <w:t>6.</w:t>
      </w:r>
      <w:r>
        <w:rPr>
          <w:rFonts w:asciiTheme="minorHAnsi" w:eastAsiaTheme="minorEastAsia" w:hAnsiTheme="minorHAnsi" w:cstheme="minorBidi"/>
          <w:noProof/>
          <w:sz w:val="22"/>
          <w:szCs w:val="22"/>
          <w:lang w:eastAsia="cs-CZ"/>
        </w:rPr>
        <w:tab/>
      </w:r>
      <w:r w:rsidRPr="004D423D">
        <w:rPr>
          <w:noProof/>
        </w:rPr>
        <w:t>VZDĚLÁVACÍ OBSAH</w:t>
      </w:r>
      <w:r>
        <w:rPr>
          <w:noProof/>
        </w:rPr>
        <w:tab/>
      </w:r>
      <w:r>
        <w:rPr>
          <w:noProof/>
        </w:rPr>
        <w:fldChar w:fldCharType="begin"/>
      </w:r>
      <w:r>
        <w:rPr>
          <w:noProof/>
        </w:rPr>
        <w:instrText xml:space="preserve"> PAGEREF _Toc93959241 \h </w:instrText>
      </w:r>
      <w:r>
        <w:rPr>
          <w:noProof/>
        </w:rPr>
      </w:r>
      <w:r>
        <w:rPr>
          <w:noProof/>
        </w:rPr>
        <w:fldChar w:fldCharType="separate"/>
      </w:r>
      <w:r>
        <w:rPr>
          <w:noProof/>
        </w:rPr>
        <w:t>14</w:t>
      </w:r>
      <w:r>
        <w:rPr>
          <w:noProof/>
        </w:rPr>
        <w:fldChar w:fldCharType="end"/>
      </w:r>
    </w:p>
    <w:p w14:paraId="20256024" w14:textId="325B3801"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lang w:eastAsia="cs-CZ"/>
        </w:rPr>
        <w:t>6.1</w:t>
      </w:r>
      <w:r>
        <w:rPr>
          <w:rFonts w:asciiTheme="minorHAnsi" w:eastAsiaTheme="minorEastAsia" w:hAnsiTheme="minorHAnsi" w:cstheme="minorBidi"/>
          <w:noProof/>
          <w:sz w:val="22"/>
          <w:szCs w:val="22"/>
          <w:lang w:eastAsia="cs-CZ"/>
        </w:rPr>
        <w:tab/>
      </w:r>
      <w:r>
        <w:rPr>
          <w:noProof/>
          <w:lang w:eastAsia="cs-CZ"/>
        </w:rPr>
        <w:t>Průběžné vzdělávání a činnosti</w:t>
      </w:r>
      <w:r>
        <w:rPr>
          <w:noProof/>
        </w:rPr>
        <w:tab/>
      </w:r>
      <w:r>
        <w:rPr>
          <w:noProof/>
        </w:rPr>
        <w:fldChar w:fldCharType="begin"/>
      </w:r>
      <w:r>
        <w:rPr>
          <w:noProof/>
        </w:rPr>
        <w:instrText xml:space="preserve"> PAGEREF _Toc93959242 \h </w:instrText>
      </w:r>
      <w:r>
        <w:rPr>
          <w:noProof/>
        </w:rPr>
      </w:r>
      <w:r>
        <w:rPr>
          <w:noProof/>
        </w:rPr>
        <w:fldChar w:fldCharType="separate"/>
      </w:r>
      <w:r>
        <w:rPr>
          <w:noProof/>
        </w:rPr>
        <w:t>14</w:t>
      </w:r>
      <w:r>
        <w:rPr>
          <w:noProof/>
        </w:rPr>
        <w:fldChar w:fldCharType="end"/>
      </w:r>
    </w:p>
    <w:p w14:paraId="54E6030B" w14:textId="7E0D3418"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6.2</w:t>
      </w:r>
      <w:r>
        <w:rPr>
          <w:rFonts w:asciiTheme="minorHAnsi" w:eastAsiaTheme="minorEastAsia" w:hAnsiTheme="minorHAnsi" w:cstheme="minorBidi"/>
          <w:noProof/>
          <w:sz w:val="22"/>
          <w:szCs w:val="22"/>
          <w:lang w:eastAsia="cs-CZ"/>
        </w:rPr>
        <w:tab/>
      </w:r>
      <w:r>
        <w:rPr>
          <w:noProof/>
        </w:rPr>
        <w:t>Integrované bloky</w:t>
      </w:r>
      <w:r>
        <w:rPr>
          <w:noProof/>
        </w:rPr>
        <w:tab/>
      </w:r>
      <w:r>
        <w:rPr>
          <w:noProof/>
        </w:rPr>
        <w:fldChar w:fldCharType="begin"/>
      </w:r>
      <w:r>
        <w:rPr>
          <w:noProof/>
        </w:rPr>
        <w:instrText xml:space="preserve"> PAGEREF _Toc93959243 \h </w:instrText>
      </w:r>
      <w:r>
        <w:rPr>
          <w:noProof/>
        </w:rPr>
      </w:r>
      <w:r>
        <w:rPr>
          <w:noProof/>
        </w:rPr>
        <w:fldChar w:fldCharType="separate"/>
      </w:r>
      <w:r>
        <w:rPr>
          <w:noProof/>
        </w:rPr>
        <w:t>16</w:t>
      </w:r>
      <w:r>
        <w:rPr>
          <w:noProof/>
        </w:rPr>
        <w:fldChar w:fldCharType="end"/>
      </w:r>
    </w:p>
    <w:p w14:paraId="170F9F28" w14:textId="4D44E4E5"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lang w:eastAsia="cs-CZ"/>
        </w:rPr>
        <w:t>6.3</w:t>
      </w:r>
      <w:r>
        <w:rPr>
          <w:rFonts w:asciiTheme="minorHAnsi" w:eastAsiaTheme="minorEastAsia" w:hAnsiTheme="minorHAnsi" w:cstheme="minorBidi"/>
          <w:noProof/>
          <w:sz w:val="22"/>
          <w:szCs w:val="22"/>
          <w:lang w:eastAsia="cs-CZ"/>
        </w:rPr>
        <w:tab/>
      </w:r>
      <w:r>
        <w:rPr>
          <w:noProof/>
          <w:lang w:eastAsia="cs-CZ"/>
        </w:rPr>
        <w:t>Obsah integrovaných bloků</w:t>
      </w:r>
      <w:r>
        <w:rPr>
          <w:noProof/>
        </w:rPr>
        <w:tab/>
      </w:r>
      <w:r>
        <w:rPr>
          <w:noProof/>
        </w:rPr>
        <w:fldChar w:fldCharType="begin"/>
      </w:r>
      <w:r>
        <w:rPr>
          <w:noProof/>
        </w:rPr>
        <w:instrText xml:space="preserve"> PAGEREF _Toc93959244 \h </w:instrText>
      </w:r>
      <w:r>
        <w:rPr>
          <w:noProof/>
        </w:rPr>
      </w:r>
      <w:r>
        <w:rPr>
          <w:noProof/>
        </w:rPr>
        <w:fldChar w:fldCharType="separate"/>
      </w:r>
      <w:r>
        <w:rPr>
          <w:noProof/>
        </w:rPr>
        <w:t>17</w:t>
      </w:r>
      <w:r>
        <w:rPr>
          <w:noProof/>
        </w:rPr>
        <w:fldChar w:fldCharType="end"/>
      </w:r>
    </w:p>
    <w:p w14:paraId="4D59730F" w14:textId="07A24013" w:rsidR="00DF538F" w:rsidRDefault="00DF538F">
      <w:pPr>
        <w:pStyle w:val="Obsah1"/>
        <w:tabs>
          <w:tab w:val="left" w:pos="440"/>
          <w:tab w:val="right" w:leader="dot" w:pos="9346"/>
        </w:tabs>
        <w:rPr>
          <w:rFonts w:asciiTheme="minorHAnsi" w:eastAsiaTheme="minorEastAsia" w:hAnsiTheme="minorHAnsi" w:cstheme="minorBidi"/>
          <w:noProof/>
          <w:sz w:val="22"/>
          <w:szCs w:val="22"/>
          <w:lang w:eastAsia="cs-CZ"/>
        </w:rPr>
      </w:pPr>
      <w:r w:rsidRPr="004D423D">
        <w:rPr>
          <w:noProof/>
        </w:rPr>
        <w:t>7.</w:t>
      </w:r>
      <w:r>
        <w:rPr>
          <w:rFonts w:asciiTheme="minorHAnsi" w:eastAsiaTheme="minorEastAsia" w:hAnsiTheme="minorHAnsi" w:cstheme="minorBidi"/>
          <w:noProof/>
          <w:sz w:val="22"/>
          <w:szCs w:val="22"/>
          <w:lang w:eastAsia="cs-CZ"/>
        </w:rPr>
        <w:tab/>
      </w:r>
      <w:r w:rsidRPr="004D423D">
        <w:rPr>
          <w:noProof/>
        </w:rPr>
        <w:t>EVALUAČNÍ SYSTÉM A PEDAGOGICKÁ DIAGNOSTIKA</w:t>
      </w:r>
      <w:r>
        <w:rPr>
          <w:noProof/>
        </w:rPr>
        <w:tab/>
      </w:r>
      <w:r>
        <w:rPr>
          <w:noProof/>
        </w:rPr>
        <w:fldChar w:fldCharType="begin"/>
      </w:r>
      <w:r>
        <w:rPr>
          <w:noProof/>
        </w:rPr>
        <w:instrText xml:space="preserve"> PAGEREF _Toc93959245 \h </w:instrText>
      </w:r>
      <w:r>
        <w:rPr>
          <w:noProof/>
        </w:rPr>
      </w:r>
      <w:r>
        <w:rPr>
          <w:noProof/>
        </w:rPr>
        <w:fldChar w:fldCharType="separate"/>
      </w:r>
      <w:r>
        <w:rPr>
          <w:noProof/>
        </w:rPr>
        <w:t>37</w:t>
      </w:r>
      <w:r>
        <w:rPr>
          <w:noProof/>
        </w:rPr>
        <w:fldChar w:fldCharType="end"/>
      </w:r>
    </w:p>
    <w:p w14:paraId="7B9FE2C2" w14:textId="0CBBBA97"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7.1</w:t>
      </w:r>
      <w:r>
        <w:rPr>
          <w:rFonts w:asciiTheme="minorHAnsi" w:eastAsiaTheme="minorEastAsia" w:hAnsiTheme="minorHAnsi" w:cstheme="minorBidi"/>
          <w:noProof/>
          <w:sz w:val="22"/>
          <w:szCs w:val="22"/>
          <w:lang w:eastAsia="cs-CZ"/>
        </w:rPr>
        <w:tab/>
      </w:r>
      <w:r>
        <w:rPr>
          <w:noProof/>
        </w:rPr>
        <w:t>Předmět evaluace</w:t>
      </w:r>
      <w:r>
        <w:rPr>
          <w:noProof/>
        </w:rPr>
        <w:tab/>
      </w:r>
      <w:r>
        <w:rPr>
          <w:noProof/>
        </w:rPr>
        <w:fldChar w:fldCharType="begin"/>
      </w:r>
      <w:r>
        <w:rPr>
          <w:noProof/>
        </w:rPr>
        <w:instrText xml:space="preserve"> PAGEREF _Toc93959246 \h </w:instrText>
      </w:r>
      <w:r>
        <w:rPr>
          <w:noProof/>
        </w:rPr>
      </w:r>
      <w:r>
        <w:rPr>
          <w:noProof/>
        </w:rPr>
        <w:fldChar w:fldCharType="separate"/>
      </w:r>
      <w:r>
        <w:rPr>
          <w:noProof/>
        </w:rPr>
        <w:t>38</w:t>
      </w:r>
      <w:r>
        <w:rPr>
          <w:noProof/>
        </w:rPr>
        <w:fldChar w:fldCharType="end"/>
      </w:r>
    </w:p>
    <w:p w14:paraId="3FCB244A" w14:textId="6B688BD1"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7.2</w:t>
      </w:r>
      <w:r>
        <w:rPr>
          <w:rFonts w:asciiTheme="minorHAnsi" w:eastAsiaTheme="minorEastAsia" w:hAnsiTheme="minorHAnsi" w:cstheme="minorBidi"/>
          <w:noProof/>
          <w:sz w:val="22"/>
          <w:szCs w:val="22"/>
          <w:lang w:eastAsia="cs-CZ"/>
        </w:rPr>
        <w:tab/>
      </w:r>
      <w:r>
        <w:rPr>
          <w:noProof/>
        </w:rPr>
        <w:t>Způsob vyhodnocování</w:t>
      </w:r>
      <w:r>
        <w:rPr>
          <w:noProof/>
        </w:rPr>
        <w:tab/>
      </w:r>
      <w:r>
        <w:rPr>
          <w:noProof/>
        </w:rPr>
        <w:fldChar w:fldCharType="begin"/>
      </w:r>
      <w:r>
        <w:rPr>
          <w:noProof/>
        </w:rPr>
        <w:instrText xml:space="preserve"> PAGEREF _Toc93959247 \h </w:instrText>
      </w:r>
      <w:r>
        <w:rPr>
          <w:noProof/>
        </w:rPr>
      </w:r>
      <w:r>
        <w:rPr>
          <w:noProof/>
        </w:rPr>
        <w:fldChar w:fldCharType="separate"/>
      </w:r>
      <w:r>
        <w:rPr>
          <w:noProof/>
        </w:rPr>
        <w:t>39</w:t>
      </w:r>
      <w:r>
        <w:rPr>
          <w:noProof/>
        </w:rPr>
        <w:fldChar w:fldCharType="end"/>
      </w:r>
    </w:p>
    <w:p w14:paraId="6F3BEF71" w14:textId="53FA119F" w:rsidR="00DF538F" w:rsidRDefault="00DF538F">
      <w:pPr>
        <w:pStyle w:val="Obsah2"/>
        <w:tabs>
          <w:tab w:val="left" w:pos="880"/>
          <w:tab w:val="right" w:leader="dot" w:pos="9346"/>
        </w:tabs>
        <w:rPr>
          <w:rFonts w:asciiTheme="minorHAnsi" w:eastAsiaTheme="minorEastAsia" w:hAnsiTheme="minorHAnsi" w:cstheme="minorBidi"/>
          <w:noProof/>
          <w:sz w:val="22"/>
          <w:szCs w:val="22"/>
          <w:lang w:eastAsia="cs-CZ"/>
        </w:rPr>
      </w:pPr>
      <w:r>
        <w:rPr>
          <w:noProof/>
        </w:rPr>
        <w:t>7.3</w:t>
      </w:r>
      <w:r>
        <w:rPr>
          <w:rFonts w:asciiTheme="minorHAnsi" w:eastAsiaTheme="minorEastAsia" w:hAnsiTheme="minorHAnsi" w:cstheme="minorBidi"/>
          <w:noProof/>
          <w:sz w:val="22"/>
          <w:szCs w:val="22"/>
          <w:lang w:eastAsia="cs-CZ"/>
        </w:rPr>
        <w:tab/>
      </w:r>
      <w:r>
        <w:rPr>
          <w:noProof/>
        </w:rPr>
        <w:t>Časový plán evaluace, vyhodnocování, odpovědnost zúčastněných</w:t>
      </w:r>
      <w:r>
        <w:rPr>
          <w:noProof/>
        </w:rPr>
        <w:tab/>
      </w:r>
      <w:r>
        <w:rPr>
          <w:noProof/>
        </w:rPr>
        <w:fldChar w:fldCharType="begin"/>
      </w:r>
      <w:r>
        <w:rPr>
          <w:noProof/>
        </w:rPr>
        <w:instrText xml:space="preserve"> PAGEREF _Toc93959248 \h </w:instrText>
      </w:r>
      <w:r>
        <w:rPr>
          <w:noProof/>
        </w:rPr>
      </w:r>
      <w:r>
        <w:rPr>
          <w:noProof/>
        </w:rPr>
        <w:fldChar w:fldCharType="separate"/>
      </w:r>
      <w:r>
        <w:rPr>
          <w:noProof/>
        </w:rPr>
        <w:t>40</w:t>
      </w:r>
      <w:r>
        <w:rPr>
          <w:noProof/>
        </w:rPr>
        <w:fldChar w:fldCharType="end"/>
      </w:r>
    </w:p>
    <w:p w14:paraId="71D15145" w14:textId="695DA39B" w:rsidR="00066C7A" w:rsidRDefault="00AB4FC9" w:rsidP="000E0196">
      <w:r w:rsidRPr="000E0196">
        <w:fldChar w:fldCharType="end"/>
      </w:r>
    </w:p>
    <w:p w14:paraId="0627A614" w14:textId="65E3E940" w:rsidR="00630CDC" w:rsidRDefault="00132B62" w:rsidP="00132B62">
      <w:pPr>
        <w:tabs>
          <w:tab w:val="left" w:pos="8320"/>
        </w:tabs>
      </w:pPr>
      <w:r>
        <w:tab/>
      </w:r>
    </w:p>
    <w:p w14:paraId="3A1AF0DB" w14:textId="77777777" w:rsidR="00630CDC" w:rsidRDefault="00630CDC" w:rsidP="000E0196"/>
    <w:p w14:paraId="3696E61D" w14:textId="77777777" w:rsidR="00630CDC" w:rsidRDefault="00630CDC" w:rsidP="000E0196"/>
    <w:p w14:paraId="5606B73B" w14:textId="77777777" w:rsidR="00630CDC" w:rsidRDefault="00630CDC" w:rsidP="000E0196"/>
    <w:p w14:paraId="5AB04453" w14:textId="77777777" w:rsidR="00630CDC" w:rsidRDefault="00630CDC" w:rsidP="000E0196"/>
    <w:p w14:paraId="373A0197" w14:textId="77777777" w:rsidR="00630CDC" w:rsidRDefault="00630CDC" w:rsidP="000E0196"/>
    <w:p w14:paraId="475BC4BD" w14:textId="77777777" w:rsidR="00630CDC" w:rsidRDefault="00630CDC" w:rsidP="000E0196"/>
    <w:p w14:paraId="26975A0F" w14:textId="77777777" w:rsidR="00CF15F9" w:rsidRDefault="00CF15F9" w:rsidP="000E0196">
      <w:pPr>
        <w:sectPr w:rsidR="00CF15F9" w:rsidSect="001824D2">
          <w:footerReference w:type="default" r:id="rId11"/>
          <w:headerReference w:type="first" r:id="rId12"/>
          <w:pgSz w:w="11906" w:h="16838"/>
          <w:pgMar w:top="1276" w:right="1133" w:bottom="1276" w:left="1417" w:header="567" w:footer="708" w:gutter="0"/>
          <w:cols w:space="708"/>
          <w:titlePg/>
          <w:docGrid w:linePitch="360"/>
        </w:sectPr>
      </w:pPr>
    </w:p>
    <w:p w14:paraId="1766AB4C" w14:textId="77777777" w:rsidR="007D2ACC" w:rsidRPr="00230531" w:rsidRDefault="007D2ACC" w:rsidP="007854A8">
      <w:pPr>
        <w:pStyle w:val="Nadpis1"/>
        <w:shd w:val="clear" w:color="auto" w:fill="FFFFFF"/>
        <w:spacing w:line="276" w:lineRule="auto"/>
        <w:ind w:right="147"/>
        <w:rPr>
          <w:rFonts w:cs="Times New Roman"/>
        </w:rPr>
      </w:pPr>
      <w:bookmarkStart w:id="1" w:name="_Toc93959209"/>
      <w:r w:rsidRPr="00230531">
        <w:rPr>
          <w:rFonts w:cs="Times New Roman"/>
        </w:rPr>
        <w:lastRenderedPageBreak/>
        <w:t>IDENTIFIKAČNÍ ÚDAJE O ŠKOLE</w:t>
      </w:r>
      <w:bookmarkEnd w:id="1"/>
    </w:p>
    <w:p w14:paraId="58C63EC7" w14:textId="77777777" w:rsidR="007D2ACC" w:rsidRPr="00C206AB" w:rsidRDefault="007007AD" w:rsidP="00A91300">
      <w:pPr>
        <w:pStyle w:val="Nadpis2"/>
        <w:spacing w:after="0" w:line="276" w:lineRule="auto"/>
        <w:ind w:right="147"/>
      </w:pPr>
      <w:bookmarkStart w:id="2" w:name="_Toc93959210"/>
      <w:r w:rsidRPr="00C206AB">
        <w:t xml:space="preserve">Název ŠVP </w:t>
      </w:r>
      <w:r w:rsidR="00A250BD" w:rsidRPr="00C206AB">
        <w:t>pro PV</w:t>
      </w:r>
      <w:bookmarkEnd w:id="2"/>
    </w:p>
    <w:p w14:paraId="48632CA9" w14:textId="77777777" w:rsidR="007D2ACC" w:rsidRPr="00C206AB" w:rsidRDefault="007D2ACC" w:rsidP="00A91300">
      <w:pPr>
        <w:spacing w:line="276" w:lineRule="auto"/>
        <w:ind w:right="147"/>
      </w:pPr>
      <w:r w:rsidRPr="00C206AB">
        <w:t>Naše mateřská škola pracuje podle Školního vzdělávacího programu pro předškolní vzdělávání s motivačním názvem „Poznáváme barevný svět kolem nás“.</w:t>
      </w:r>
    </w:p>
    <w:p w14:paraId="1FB53D77" w14:textId="77777777" w:rsidR="00DE494C" w:rsidRPr="00C206AB" w:rsidRDefault="00DE494C" w:rsidP="00A91300">
      <w:pPr>
        <w:spacing w:line="276" w:lineRule="auto"/>
        <w:ind w:right="147"/>
      </w:pPr>
    </w:p>
    <w:p w14:paraId="0703D18E" w14:textId="77777777" w:rsidR="007D2ACC" w:rsidRPr="00C206AB" w:rsidRDefault="00A250BD" w:rsidP="00A91300">
      <w:pPr>
        <w:pStyle w:val="Nadpis2"/>
        <w:spacing w:after="0" w:line="276" w:lineRule="auto"/>
        <w:ind w:right="147"/>
      </w:pPr>
      <w:bookmarkStart w:id="3" w:name="_Toc93959211"/>
      <w:r w:rsidRPr="00C206AB">
        <w:t>Název školy</w:t>
      </w:r>
      <w:bookmarkEnd w:id="3"/>
    </w:p>
    <w:p w14:paraId="388AE777" w14:textId="77777777" w:rsidR="007D2ACC" w:rsidRPr="00C206AB" w:rsidRDefault="007D2ACC" w:rsidP="00A91300">
      <w:pPr>
        <w:spacing w:line="276" w:lineRule="auto"/>
        <w:ind w:right="147"/>
      </w:pPr>
      <w:r w:rsidRPr="00C206AB">
        <w:t>Základní škola a mateřská škola</w:t>
      </w:r>
      <w:r w:rsidR="008F2F44" w:rsidRPr="00C206AB">
        <w:t xml:space="preserve"> Husinec-Řež, příspěvková organizace</w:t>
      </w:r>
    </w:p>
    <w:p w14:paraId="43DE8085" w14:textId="77777777" w:rsidR="007D2ACC" w:rsidRPr="00C206AB" w:rsidRDefault="007D2ACC" w:rsidP="00A91300">
      <w:pPr>
        <w:spacing w:line="276" w:lineRule="auto"/>
        <w:ind w:right="147"/>
      </w:pPr>
      <w:r w:rsidRPr="00C206AB">
        <w:t>Adresa:</w:t>
      </w:r>
      <w:r w:rsidR="00431E41" w:rsidRPr="00C206AB">
        <w:t xml:space="preserve"> Ke škole 17, 250 68 Řež</w:t>
      </w:r>
    </w:p>
    <w:p w14:paraId="49F54250" w14:textId="77777777" w:rsidR="007D2ACC" w:rsidRPr="005B4588" w:rsidRDefault="007D2ACC" w:rsidP="00A91300">
      <w:pPr>
        <w:spacing w:line="276" w:lineRule="auto"/>
        <w:ind w:right="147"/>
      </w:pPr>
      <w:r w:rsidRPr="00230531">
        <w:t xml:space="preserve">Telefon: </w:t>
      </w:r>
      <w:r w:rsidR="00B04BB5" w:rsidRPr="00230531">
        <w:t>725 937 349</w:t>
      </w:r>
      <w:r w:rsidR="00431E41" w:rsidRPr="00230531">
        <w:t>, 607 079 709</w:t>
      </w:r>
    </w:p>
    <w:p w14:paraId="60FDC24A" w14:textId="77777777" w:rsidR="007D2ACC" w:rsidRDefault="00431E41" w:rsidP="00A91300">
      <w:pPr>
        <w:spacing w:line="276" w:lineRule="auto"/>
        <w:ind w:right="147"/>
      </w:pPr>
      <w:r w:rsidRPr="00C206AB">
        <w:t>IČ</w:t>
      </w:r>
      <w:r w:rsidR="007D2ACC" w:rsidRPr="00C206AB">
        <w:t xml:space="preserve"> 70991073</w:t>
      </w:r>
    </w:p>
    <w:p w14:paraId="021378D0" w14:textId="77777777" w:rsidR="007D2ACC" w:rsidRDefault="007D2ACC" w:rsidP="00A91300">
      <w:pPr>
        <w:spacing w:line="276" w:lineRule="auto"/>
        <w:ind w:right="147"/>
      </w:pPr>
      <w:r w:rsidRPr="00C206AB">
        <w:t xml:space="preserve">E-mail: </w:t>
      </w:r>
      <w:hyperlink r:id="rId13" w:history="1">
        <w:r w:rsidR="00431E41" w:rsidRPr="00C206AB">
          <w:rPr>
            <w:rStyle w:val="Hypertextovodkaz"/>
          </w:rPr>
          <w:t>ms@husinecrez.cz</w:t>
        </w:r>
      </w:hyperlink>
      <w:r w:rsidR="00431E41" w:rsidRPr="00C206AB">
        <w:t xml:space="preserve">, </w:t>
      </w:r>
      <w:hyperlink r:id="rId14" w:history="1">
        <w:r w:rsidR="00B04BB5" w:rsidRPr="004F01B6">
          <w:rPr>
            <w:rStyle w:val="Hypertextovodkaz"/>
          </w:rPr>
          <w:t>zs@husinecrez.cz</w:t>
        </w:r>
      </w:hyperlink>
      <w:r w:rsidR="00B04BB5">
        <w:t xml:space="preserve"> </w:t>
      </w:r>
    </w:p>
    <w:p w14:paraId="400E7491" w14:textId="77777777" w:rsidR="007D2ACC" w:rsidRPr="00C206AB" w:rsidRDefault="00431E41" w:rsidP="00A91300">
      <w:pPr>
        <w:spacing w:line="276" w:lineRule="auto"/>
        <w:ind w:right="147"/>
      </w:pPr>
      <w:r w:rsidRPr="00C206AB">
        <w:lastRenderedPageBreak/>
        <w:t>Webové stránky:</w:t>
      </w:r>
      <w:r w:rsidR="00EF7895" w:rsidRPr="00C206AB">
        <w:t xml:space="preserve"> </w:t>
      </w:r>
      <w:hyperlink r:id="rId15" w:history="1">
        <w:r w:rsidR="00EF7895" w:rsidRPr="00C206AB">
          <w:rPr>
            <w:rStyle w:val="Hypertextovodkaz"/>
          </w:rPr>
          <w:t>www.husinecrez.cz</w:t>
        </w:r>
      </w:hyperlink>
    </w:p>
    <w:p w14:paraId="059AB094" w14:textId="77777777" w:rsidR="00DE494C" w:rsidRPr="00C206AB" w:rsidRDefault="00DE494C" w:rsidP="00A91300">
      <w:pPr>
        <w:spacing w:line="276" w:lineRule="auto"/>
        <w:ind w:right="147"/>
      </w:pPr>
    </w:p>
    <w:p w14:paraId="1A74D657" w14:textId="77777777" w:rsidR="007D2ACC" w:rsidRPr="00C206AB" w:rsidRDefault="00A250BD" w:rsidP="00A91300">
      <w:pPr>
        <w:pStyle w:val="Nadpis2"/>
        <w:spacing w:after="0" w:line="276" w:lineRule="auto"/>
        <w:ind w:right="147"/>
      </w:pPr>
      <w:bookmarkStart w:id="4" w:name="_Toc93959212"/>
      <w:r w:rsidRPr="00C206AB">
        <w:t>Statutární zástupce</w:t>
      </w:r>
      <w:bookmarkEnd w:id="4"/>
    </w:p>
    <w:p w14:paraId="0F4F8068" w14:textId="77777777" w:rsidR="00A250BD" w:rsidRPr="00C206AB" w:rsidRDefault="00806525" w:rsidP="00A91300">
      <w:pPr>
        <w:spacing w:line="276" w:lineRule="auto"/>
        <w:ind w:right="147"/>
      </w:pPr>
      <w:r w:rsidRPr="00C206AB">
        <w:t>Ředitelka: Mgr. Bc. Lucie Dražilová</w:t>
      </w:r>
    </w:p>
    <w:p w14:paraId="77FDBD1E" w14:textId="77777777" w:rsidR="00A250BD" w:rsidRPr="00C206AB" w:rsidRDefault="00A250BD" w:rsidP="00A91300">
      <w:pPr>
        <w:spacing w:line="276" w:lineRule="auto"/>
        <w:ind w:right="147"/>
      </w:pPr>
      <w:r w:rsidRPr="00C206AB">
        <w:t xml:space="preserve">Vedoucí učitelka: </w:t>
      </w:r>
      <w:r w:rsidR="00B04BB5">
        <w:t>Lucie Mayerová</w:t>
      </w:r>
    </w:p>
    <w:p w14:paraId="5C4D0F99" w14:textId="77777777" w:rsidR="00DE494C" w:rsidRPr="00C206AB" w:rsidRDefault="00DE494C" w:rsidP="00A91300">
      <w:pPr>
        <w:spacing w:line="276" w:lineRule="auto"/>
        <w:ind w:right="147"/>
      </w:pPr>
    </w:p>
    <w:p w14:paraId="135C4969" w14:textId="77777777" w:rsidR="007D2ACC" w:rsidRPr="00C206AB" w:rsidRDefault="007D2ACC" w:rsidP="00A91300">
      <w:pPr>
        <w:pStyle w:val="Nadpis2"/>
        <w:spacing w:after="0" w:line="276" w:lineRule="auto"/>
        <w:ind w:right="147"/>
      </w:pPr>
      <w:bookmarkStart w:id="5" w:name="_Toc93959213"/>
      <w:r w:rsidRPr="00C206AB">
        <w:t>Zřizovatel</w:t>
      </w:r>
      <w:bookmarkEnd w:id="5"/>
    </w:p>
    <w:p w14:paraId="5678F90A" w14:textId="77777777" w:rsidR="007D2ACC" w:rsidRPr="00C206AB" w:rsidRDefault="007D2ACC" w:rsidP="00A91300">
      <w:pPr>
        <w:spacing w:line="276" w:lineRule="auto"/>
        <w:ind w:right="147"/>
      </w:pPr>
      <w:r w:rsidRPr="00C206AB">
        <w:t>Obec Husinec</w:t>
      </w:r>
    </w:p>
    <w:p w14:paraId="79F6E1CD" w14:textId="77777777" w:rsidR="007D2ACC" w:rsidRPr="00C206AB" w:rsidRDefault="007D2ACC" w:rsidP="00A91300">
      <w:pPr>
        <w:spacing w:line="276" w:lineRule="auto"/>
        <w:ind w:right="147"/>
      </w:pPr>
      <w:r w:rsidRPr="00C206AB">
        <w:t>U Radnice 64</w:t>
      </w:r>
    </w:p>
    <w:p w14:paraId="0F416844" w14:textId="77777777" w:rsidR="007D2ACC" w:rsidRPr="00C206AB" w:rsidRDefault="007D2ACC" w:rsidP="00A91300">
      <w:pPr>
        <w:spacing w:line="276" w:lineRule="auto"/>
        <w:ind w:right="147"/>
      </w:pPr>
      <w:r w:rsidRPr="00C206AB">
        <w:t>250 68 Řež</w:t>
      </w:r>
      <w:r w:rsidR="006E6415">
        <w:t>, okres Praha – východ</w:t>
      </w:r>
    </w:p>
    <w:p w14:paraId="5B49B6AB" w14:textId="77777777" w:rsidR="00670550" w:rsidRPr="00C206AB" w:rsidRDefault="00670550" w:rsidP="00A91300">
      <w:pPr>
        <w:spacing w:line="276" w:lineRule="auto"/>
        <w:ind w:right="147"/>
      </w:pPr>
    </w:p>
    <w:p w14:paraId="35F1A047" w14:textId="0C0BA53A" w:rsidR="007D2ACC" w:rsidRPr="006A50D4" w:rsidRDefault="00323AB6" w:rsidP="00A91300">
      <w:pPr>
        <w:pStyle w:val="Nadpis2"/>
        <w:spacing w:after="0" w:line="276" w:lineRule="auto"/>
        <w:ind w:right="147"/>
      </w:pPr>
      <w:bookmarkStart w:id="6" w:name="_Toc93959214"/>
      <w:r w:rsidRPr="006A50D4">
        <w:t>Číslo jednací</w:t>
      </w:r>
      <w:r w:rsidR="00806525" w:rsidRPr="006A50D4">
        <w:t xml:space="preserve">: </w:t>
      </w:r>
      <w:r w:rsidR="00806525" w:rsidRPr="00760A2D">
        <w:t>ZŠMŠHŘ/</w:t>
      </w:r>
      <w:r w:rsidR="00FC6BB5" w:rsidRPr="00760A2D">
        <w:t>220</w:t>
      </w:r>
      <w:r w:rsidR="00806525" w:rsidRPr="00760A2D">
        <w:t>/20</w:t>
      </w:r>
      <w:r w:rsidR="00B04BB5" w:rsidRPr="00760A2D">
        <w:t>2</w:t>
      </w:r>
      <w:r w:rsidR="0000435B" w:rsidRPr="00760A2D">
        <w:t>1</w:t>
      </w:r>
      <w:bookmarkEnd w:id="6"/>
    </w:p>
    <w:p w14:paraId="119E9BB0" w14:textId="77777777" w:rsidR="00023497" w:rsidRPr="00C206AB" w:rsidRDefault="00023497" w:rsidP="00A91300">
      <w:pPr>
        <w:spacing w:line="276" w:lineRule="auto"/>
        <w:ind w:right="147"/>
        <w:rPr>
          <w:b/>
        </w:rPr>
      </w:pPr>
    </w:p>
    <w:p w14:paraId="0CC764E4" w14:textId="77777777" w:rsidR="00023497" w:rsidRPr="00C206AB" w:rsidRDefault="00023497" w:rsidP="00A91300">
      <w:pPr>
        <w:pStyle w:val="Nadpis2"/>
        <w:spacing w:after="0" w:line="276" w:lineRule="auto"/>
        <w:ind w:right="147"/>
      </w:pPr>
      <w:bookmarkStart w:id="7" w:name="_Toc93959215"/>
      <w:r w:rsidRPr="00C206AB">
        <w:t>Platnost dokumentu</w:t>
      </w:r>
      <w:bookmarkEnd w:id="7"/>
    </w:p>
    <w:p w14:paraId="587629E9" w14:textId="3F2CD458" w:rsidR="00023497" w:rsidRPr="00C206AB" w:rsidRDefault="00023497" w:rsidP="00A91300">
      <w:pPr>
        <w:spacing w:line="276" w:lineRule="auto"/>
        <w:ind w:right="147"/>
        <w:rPr>
          <w:lang w:eastAsia="cs-CZ"/>
        </w:rPr>
      </w:pPr>
      <w:r w:rsidRPr="00C206AB">
        <w:rPr>
          <w:lang w:eastAsia="cs-CZ"/>
        </w:rPr>
        <w:t xml:space="preserve">Tento školní vzdělávací program platí od </w:t>
      </w:r>
      <w:r w:rsidRPr="00CC3CF8">
        <w:rPr>
          <w:lang w:eastAsia="cs-CZ"/>
        </w:rPr>
        <w:t>1. 9. 20</w:t>
      </w:r>
      <w:r w:rsidR="00B04BB5" w:rsidRPr="00CC3CF8">
        <w:rPr>
          <w:lang w:eastAsia="cs-CZ"/>
        </w:rPr>
        <w:t>2</w:t>
      </w:r>
      <w:r w:rsidR="006C3B49" w:rsidRPr="00CC3CF8">
        <w:rPr>
          <w:lang w:eastAsia="cs-CZ"/>
        </w:rPr>
        <w:t>1</w:t>
      </w:r>
      <w:r w:rsidRPr="00CC3CF8">
        <w:rPr>
          <w:lang w:eastAsia="cs-CZ"/>
        </w:rPr>
        <w:t>.</w:t>
      </w:r>
    </w:p>
    <w:p w14:paraId="4832BA7E" w14:textId="623E2DC9" w:rsidR="00023497" w:rsidRPr="00C206AB" w:rsidRDefault="00023497" w:rsidP="00A91300">
      <w:pPr>
        <w:spacing w:line="276" w:lineRule="auto"/>
        <w:ind w:right="147"/>
        <w:rPr>
          <w:lang w:eastAsia="cs-CZ"/>
        </w:rPr>
      </w:pPr>
      <w:r w:rsidRPr="00C206AB">
        <w:rPr>
          <w:lang w:eastAsia="cs-CZ"/>
        </w:rPr>
        <w:t>Platný pro školní roky: 20</w:t>
      </w:r>
      <w:r w:rsidR="00B04BB5">
        <w:rPr>
          <w:lang w:eastAsia="cs-CZ"/>
        </w:rPr>
        <w:t>2</w:t>
      </w:r>
      <w:r w:rsidR="006C3B49">
        <w:rPr>
          <w:lang w:eastAsia="cs-CZ"/>
        </w:rPr>
        <w:t>1</w:t>
      </w:r>
      <w:r w:rsidRPr="00C206AB">
        <w:rPr>
          <w:lang w:eastAsia="cs-CZ"/>
        </w:rPr>
        <w:t>-</w:t>
      </w:r>
      <w:r w:rsidR="00B04BB5">
        <w:rPr>
          <w:lang w:eastAsia="cs-CZ"/>
        </w:rPr>
        <w:t>2</w:t>
      </w:r>
      <w:r w:rsidR="006C3B49">
        <w:rPr>
          <w:lang w:eastAsia="cs-CZ"/>
        </w:rPr>
        <w:t>2</w:t>
      </w:r>
      <w:r w:rsidRPr="00C206AB">
        <w:rPr>
          <w:lang w:eastAsia="cs-CZ"/>
        </w:rPr>
        <w:t>, 20</w:t>
      </w:r>
      <w:r w:rsidR="00B04BB5">
        <w:rPr>
          <w:lang w:eastAsia="cs-CZ"/>
        </w:rPr>
        <w:t>2</w:t>
      </w:r>
      <w:r w:rsidR="006C3B49">
        <w:rPr>
          <w:lang w:eastAsia="cs-CZ"/>
        </w:rPr>
        <w:t>2</w:t>
      </w:r>
      <w:r w:rsidRPr="00C206AB">
        <w:rPr>
          <w:lang w:eastAsia="cs-CZ"/>
        </w:rPr>
        <w:t>-</w:t>
      </w:r>
      <w:r w:rsidR="00B04BB5">
        <w:rPr>
          <w:lang w:eastAsia="cs-CZ"/>
        </w:rPr>
        <w:t>2</w:t>
      </w:r>
      <w:r w:rsidR="006C3B49">
        <w:rPr>
          <w:lang w:eastAsia="cs-CZ"/>
        </w:rPr>
        <w:t>3</w:t>
      </w:r>
      <w:r w:rsidRPr="00C206AB">
        <w:rPr>
          <w:lang w:eastAsia="cs-CZ"/>
        </w:rPr>
        <w:t>, 20</w:t>
      </w:r>
      <w:r w:rsidR="00B04BB5">
        <w:rPr>
          <w:lang w:eastAsia="cs-CZ"/>
        </w:rPr>
        <w:t>2</w:t>
      </w:r>
      <w:r w:rsidR="006C3B49">
        <w:rPr>
          <w:lang w:eastAsia="cs-CZ"/>
        </w:rPr>
        <w:t>3</w:t>
      </w:r>
      <w:r w:rsidRPr="00C206AB">
        <w:rPr>
          <w:lang w:eastAsia="cs-CZ"/>
        </w:rPr>
        <w:t>-2</w:t>
      </w:r>
      <w:r w:rsidR="006C3B49">
        <w:rPr>
          <w:lang w:eastAsia="cs-CZ"/>
        </w:rPr>
        <w:t>4</w:t>
      </w:r>
      <w:r w:rsidRPr="00C206AB">
        <w:rPr>
          <w:lang w:eastAsia="cs-CZ"/>
        </w:rPr>
        <w:t>.</w:t>
      </w:r>
    </w:p>
    <w:p w14:paraId="5D294E5C" w14:textId="2E9D6C17" w:rsidR="00023497" w:rsidRPr="00C206AB" w:rsidRDefault="00023497" w:rsidP="00A91300">
      <w:pPr>
        <w:spacing w:line="276" w:lineRule="auto"/>
        <w:ind w:right="147"/>
        <w:rPr>
          <w:lang w:eastAsia="cs-CZ"/>
        </w:rPr>
      </w:pPr>
      <w:r w:rsidRPr="00C206AB">
        <w:rPr>
          <w:lang w:eastAsia="cs-CZ"/>
        </w:rPr>
        <w:t>Školní vzdělávací program byl projednán n</w:t>
      </w:r>
      <w:r w:rsidR="00D7199F" w:rsidRPr="00C206AB">
        <w:rPr>
          <w:lang w:eastAsia="cs-CZ"/>
        </w:rPr>
        <w:t xml:space="preserve">a pedagogické </w:t>
      </w:r>
      <w:r w:rsidR="00D7199F" w:rsidRPr="00CC3CF8">
        <w:rPr>
          <w:lang w:eastAsia="cs-CZ"/>
        </w:rPr>
        <w:t>radě dne 3</w:t>
      </w:r>
      <w:r w:rsidR="006C3B49" w:rsidRPr="00CC3CF8">
        <w:rPr>
          <w:lang w:eastAsia="cs-CZ"/>
        </w:rPr>
        <w:t>0</w:t>
      </w:r>
      <w:r w:rsidRPr="00CC3CF8">
        <w:rPr>
          <w:lang w:eastAsia="cs-CZ"/>
        </w:rPr>
        <w:t>. 8. 20</w:t>
      </w:r>
      <w:r w:rsidR="00B04BB5" w:rsidRPr="00CC3CF8">
        <w:rPr>
          <w:lang w:eastAsia="cs-CZ"/>
        </w:rPr>
        <w:t>2</w:t>
      </w:r>
      <w:r w:rsidR="006C3B49" w:rsidRPr="00CC3CF8">
        <w:rPr>
          <w:lang w:eastAsia="cs-CZ"/>
        </w:rPr>
        <w:t>1</w:t>
      </w:r>
      <w:r w:rsidR="00230531" w:rsidRPr="00CC3CF8">
        <w:rPr>
          <w:lang w:eastAsia="cs-CZ"/>
        </w:rPr>
        <w:t>.</w:t>
      </w:r>
    </w:p>
    <w:p w14:paraId="14B0106B" w14:textId="77777777" w:rsidR="00023497" w:rsidRPr="00C206AB" w:rsidRDefault="00023497" w:rsidP="00A91300">
      <w:pPr>
        <w:spacing w:line="276" w:lineRule="auto"/>
        <w:ind w:left="360" w:right="147"/>
        <w:rPr>
          <w:b/>
        </w:rPr>
      </w:pPr>
    </w:p>
    <w:p w14:paraId="4172890D" w14:textId="77777777" w:rsidR="007D2ACC" w:rsidRPr="00230531" w:rsidRDefault="006C38E0" w:rsidP="007854A8">
      <w:pPr>
        <w:pStyle w:val="Nadpis1"/>
        <w:shd w:val="clear" w:color="auto" w:fill="FFFFFF"/>
        <w:spacing w:before="240" w:line="276" w:lineRule="auto"/>
        <w:ind w:right="147"/>
        <w:rPr>
          <w:rFonts w:cs="Times New Roman"/>
        </w:rPr>
      </w:pPr>
      <w:bookmarkStart w:id="8" w:name="_Toc93959216"/>
      <w:r w:rsidRPr="00230531">
        <w:rPr>
          <w:rFonts w:cs="Times New Roman"/>
        </w:rPr>
        <w:t>C</w:t>
      </w:r>
      <w:r w:rsidR="007D2ACC" w:rsidRPr="00230531">
        <w:rPr>
          <w:rFonts w:cs="Times New Roman"/>
        </w:rPr>
        <w:t>HARAKTERISTIKA ŠKOLY</w:t>
      </w:r>
      <w:bookmarkEnd w:id="8"/>
    </w:p>
    <w:p w14:paraId="620089B1" w14:textId="77777777" w:rsidR="007D2ACC" w:rsidRPr="00C206AB" w:rsidRDefault="007D2ACC" w:rsidP="00A91300">
      <w:pPr>
        <w:pStyle w:val="Nadpis2"/>
        <w:spacing w:after="0" w:line="276" w:lineRule="auto"/>
        <w:ind w:right="147"/>
      </w:pPr>
      <w:bookmarkStart w:id="9" w:name="_Toc93959217"/>
      <w:r w:rsidRPr="00C206AB">
        <w:t>Velikost školy, počty tříd</w:t>
      </w:r>
      <w:bookmarkEnd w:id="9"/>
    </w:p>
    <w:p w14:paraId="49AF4090" w14:textId="77777777" w:rsidR="003032B0" w:rsidRPr="00C206AB" w:rsidRDefault="003032B0" w:rsidP="00A91300">
      <w:pPr>
        <w:spacing w:line="276" w:lineRule="auto"/>
        <w:ind w:right="147"/>
      </w:pPr>
      <w:r w:rsidRPr="00C206AB">
        <w:t>Typ MŠ: s celodenní péčí</w:t>
      </w:r>
    </w:p>
    <w:p w14:paraId="634CB86A" w14:textId="77777777" w:rsidR="003032B0" w:rsidRPr="00C206AB" w:rsidRDefault="003032B0" w:rsidP="00A91300">
      <w:pPr>
        <w:spacing w:line="276" w:lineRule="auto"/>
        <w:ind w:right="147"/>
      </w:pPr>
      <w:r w:rsidRPr="00C206AB">
        <w:t>Provozní doba: 7,00 – 17,00 hod.</w:t>
      </w:r>
      <w:r w:rsidR="00C206AB">
        <w:t xml:space="preserve"> </w:t>
      </w:r>
    </w:p>
    <w:p w14:paraId="114BAE20" w14:textId="77777777" w:rsidR="003032B0" w:rsidRPr="00C206AB" w:rsidRDefault="003032B0" w:rsidP="00A91300">
      <w:pPr>
        <w:spacing w:line="276" w:lineRule="auto"/>
        <w:ind w:right="147"/>
      </w:pPr>
      <w:r w:rsidRPr="00C206AB">
        <w:t>Kapacita školy: 49 dětí</w:t>
      </w:r>
    </w:p>
    <w:p w14:paraId="1F63BF85" w14:textId="77777777" w:rsidR="003032B0" w:rsidRPr="00C206AB" w:rsidRDefault="003032B0" w:rsidP="00A91300">
      <w:pPr>
        <w:spacing w:line="276" w:lineRule="auto"/>
        <w:ind w:right="147"/>
      </w:pPr>
      <w:r w:rsidRPr="00C206AB">
        <w:t>Počet tříd: 2 s motivačními názvy:</w:t>
      </w:r>
      <w:r w:rsidR="00B04BB5">
        <w:t xml:space="preserve"> 1.</w:t>
      </w:r>
      <w:r w:rsidRPr="00C206AB">
        <w:t>třída „</w:t>
      </w:r>
      <w:r w:rsidR="00D42FD6">
        <w:t>Broučci</w:t>
      </w:r>
      <w:r w:rsidR="00B04BB5" w:rsidRPr="00C206AB">
        <w:t>“, 2.</w:t>
      </w:r>
      <w:r w:rsidRPr="00C206AB">
        <w:t>třída „</w:t>
      </w:r>
      <w:r w:rsidR="00D42FD6">
        <w:t>Motýlci</w:t>
      </w:r>
      <w:r w:rsidRPr="00C206AB">
        <w:t xml:space="preserve">“ </w:t>
      </w:r>
    </w:p>
    <w:p w14:paraId="50B70624" w14:textId="77777777" w:rsidR="003032B0" w:rsidRDefault="005337C1" w:rsidP="00A91300">
      <w:pPr>
        <w:spacing w:line="276" w:lineRule="auto"/>
        <w:ind w:right="147"/>
      </w:pPr>
      <w:r w:rsidRPr="00C206AB">
        <w:lastRenderedPageBreak/>
        <w:t xml:space="preserve">Počet učitelů: </w:t>
      </w:r>
      <w:r w:rsidR="00B04BB5">
        <w:t>4</w:t>
      </w:r>
    </w:p>
    <w:p w14:paraId="18736F18" w14:textId="77777777" w:rsidR="00B04BB5" w:rsidRPr="00065269" w:rsidRDefault="00B04BB5" w:rsidP="00A91300">
      <w:pPr>
        <w:spacing w:line="276" w:lineRule="auto"/>
        <w:ind w:right="147"/>
      </w:pPr>
      <w:r w:rsidRPr="00065269">
        <w:t>Počet asistentů pedagoga: 1</w:t>
      </w:r>
    </w:p>
    <w:p w14:paraId="1F79A14B" w14:textId="77777777" w:rsidR="003032B0" w:rsidRPr="00C206AB" w:rsidRDefault="003032B0" w:rsidP="00A91300">
      <w:pPr>
        <w:spacing w:line="276" w:lineRule="auto"/>
        <w:ind w:right="147"/>
      </w:pPr>
      <w:r w:rsidRPr="00FC6BB5">
        <w:t>Počet provozních pracovníků: 2</w:t>
      </w:r>
    </w:p>
    <w:p w14:paraId="182D8F38" w14:textId="77777777" w:rsidR="00A24369" w:rsidRPr="00C206AB" w:rsidRDefault="00A24369" w:rsidP="00A91300">
      <w:pPr>
        <w:spacing w:line="276" w:lineRule="auto"/>
        <w:ind w:right="147"/>
      </w:pPr>
    </w:p>
    <w:p w14:paraId="26DC0A12" w14:textId="77777777" w:rsidR="007D2ACC" w:rsidRPr="00C206AB" w:rsidRDefault="007D2ACC" w:rsidP="00A91300">
      <w:pPr>
        <w:pStyle w:val="Nadpis2"/>
        <w:spacing w:after="0" w:line="276" w:lineRule="auto"/>
        <w:ind w:right="147"/>
      </w:pPr>
      <w:bookmarkStart w:id="10" w:name="_Toc93959218"/>
      <w:r w:rsidRPr="00C206AB">
        <w:t>Charakter budovy, okolí školy</w:t>
      </w:r>
      <w:bookmarkEnd w:id="10"/>
    </w:p>
    <w:p w14:paraId="627B2D41" w14:textId="77777777" w:rsidR="007D2ACC" w:rsidRPr="00C206AB" w:rsidRDefault="007D2ACC" w:rsidP="00A91300">
      <w:pPr>
        <w:spacing w:line="276" w:lineRule="auto"/>
        <w:ind w:right="147"/>
      </w:pPr>
      <w:r w:rsidRPr="00C206AB">
        <w:t xml:space="preserve">Mateřská škola se nachází v klidné lokalitě obce v blízkosti řeky Vltavy. Mateřskou školu </w:t>
      </w:r>
      <w:r w:rsidR="00E64A07" w:rsidRPr="00C206AB">
        <w:t xml:space="preserve">tvoří </w:t>
      </w:r>
      <w:r w:rsidR="00FF61BD" w:rsidRPr="00C206AB">
        <w:t>dvoupodlažní budova, která je propojena se základní školou</w:t>
      </w:r>
      <w:r w:rsidR="00DE273D">
        <w:t xml:space="preserve"> </w:t>
      </w:r>
      <w:r w:rsidR="00DE273D" w:rsidRPr="00D42FD6">
        <w:t>a jídelnou</w:t>
      </w:r>
      <w:r w:rsidR="00FF61BD" w:rsidRPr="00C206AB">
        <w:t>.</w:t>
      </w:r>
      <w:r w:rsidRPr="00C206AB">
        <w:t xml:space="preserve"> V každém</w:t>
      </w:r>
      <w:r w:rsidR="00FF61BD" w:rsidRPr="00C206AB">
        <w:t xml:space="preserve"> patře je umístěna jedna třída. Každá třída má samostatnou umývárnu s</w:t>
      </w:r>
      <w:r w:rsidR="00E64A07" w:rsidRPr="00C206AB">
        <w:t> </w:t>
      </w:r>
      <w:r w:rsidR="00FF61BD" w:rsidRPr="00C206AB">
        <w:t>W</w:t>
      </w:r>
      <w:r w:rsidR="00E64A07" w:rsidRPr="00C206AB">
        <w:t>C a společnou jídelnu se</w:t>
      </w:r>
      <w:r w:rsidR="004F4D2F">
        <w:t> </w:t>
      </w:r>
      <w:r w:rsidR="00E64A07" w:rsidRPr="00C206AB">
        <w:t>základní školou.</w:t>
      </w:r>
      <w:r w:rsidR="00A965F6" w:rsidRPr="00C206AB">
        <w:t xml:space="preserve"> </w:t>
      </w:r>
      <w:r w:rsidR="00E64A07" w:rsidRPr="00C206AB">
        <w:t xml:space="preserve">Jídelna se nachází v horním patře. </w:t>
      </w:r>
      <w:r w:rsidRPr="00C206AB">
        <w:t>V přízemí se nachází spo</w:t>
      </w:r>
      <w:r w:rsidR="00E64A07" w:rsidRPr="00C206AB">
        <w:t>lečná šatna pro</w:t>
      </w:r>
      <w:r w:rsidR="004F4D2F">
        <w:t> </w:t>
      </w:r>
      <w:r w:rsidR="00DE273D" w:rsidRPr="00C206AB">
        <w:t>obě</w:t>
      </w:r>
      <w:r w:rsidR="00E64A07" w:rsidRPr="00C206AB">
        <w:t xml:space="preserve"> třídy, </w:t>
      </w:r>
      <w:r w:rsidR="005633FB">
        <w:t xml:space="preserve">kotelna, prádelna, </w:t>
      </w:r>
      <w:r w:rsidR="00DE273D" w:rsidRPr="00D42FD6">
        <w:t>kancelář MŠ, šatna a WC pro personál</w:t>
      </w:r>
      <w:r w:rsidR="00E64A07" w:rsidRPr="00D42FD6">
        <w:t>.</w:t>
      </w:r>
      <w:r w:rsidRPr="00C206AB">
        <w:t xml:space="preserve"> </w:t>
      </w:r>
    </w:p>
    <w:p w14:paraId="2A83F2DA" w14:textId="36B3D1B8" w:rsidR="007D2ACC" w:rsidRPr="00C206AB" w:rsidRDefault="00D42FD6" w:rsidP="00A91300">
      <w:pPr>
        <w:spacing w:line="276" w:lineRule="auto"/>
        <w:ind w:right="147"/>
      </w:pPr>
      <w:r w:rsidRPr="00047C14">
        <w:lastRenderedPageBreak/>
        <w:t xml:space="preserve">Při vstupu do MŠ </w:t>
      </w:r>
      <w:r w:rsidR="00047C14" w:rsidRPr="00047C14">
        <w:t xml:space="preserve">v šatnách </w:t>
      </w:r>
      <w:r w:rsidRPr="00047C14">
        <w:t>jsou umístěny nástěnky s informacemi pro rodiče a akcích</w:t>
      </w:r>
      <w:r w:rsidR="00D73907" w:rsidRPr="00047C14">
        <w:t xml:space="preserve"> jednotlivých</w:t>
      </w:r>
      <w:r w:rsidRPr="00047C14">
        <w:t xml:space="preserve"> tříd</w:t>
      </w:r>
      <w:r w:rsidR="00660466" w:rsidRPr="00C206AB">
        <w:t>.</w:t>
      </w:r>
      <w:r>
        <w:t xml:space="preserve"> V šatně školky jsou na stěnách sítě, které zdobí výtvarné práce dětí. </w:t>
      </w:r>
      <w:r w:rsidR="00660466" w:rsidRPr="00C206AB">
        <w:t xml:space="preserve">Vnitřní výzdoba </w:t>
      </w:r>
      <w:r w:rsidR="005633FB">
        <w:t xml:space="preserve">mateřské </w:t>
      </w:r>
      <w:r w:rsidR="00660466" w:rsidRPr="00C206AB">
        <w:t xml:space="preserve">školy </w:t>
      </w:r>
      <w:r w:rsidR="007D2ACC" w:rsidRPr="00C206AB">
        <w:t>je obměňována podle ročních období. Třídy jsou vybaveny mod</w:t>
      </w:r>
      <w:r w:rsidR="00660466" w:rsidRPr="00C206AB">
        <w:t>erním nábytkem.</w:t>
      </w:r>
      <w:r w:rsidR="00431E41" w:rsidRPr="00C206AB">
        <w:rPr>
          <w:color w:val="FF0000"/>
        </w:rPr>
        <w:t xml:space="preserve"> </w:t>
      </w:r>
      <w:r w:rsidR="00660466" w:rsidRPr="00C206AB">
        <w:t>H</w:t>
      </w:r>
      <w:r w:rsidR="00431E41" w:rsidRPr="00C206AB">
        <w:t>račky a</w:t>
      </w:r>
      <w:r w:rsidR="004F4D2F">
        <w:t> </w:t>
      </w:r>
      <w:r w:rsidR="00431E41" w:rsidRPr="00C206AB">
        <w:t>pomůcky jsou průběžně doplňovány a modernizovány</w:t>
      </w:r>
      <w:r w:rsidR="00E64A07" w:rsidRPr="00C206AB">
        <w:t>. Obě třídy jsou vybaveny</w:t>
      </w:r>
      <w:r w:rsidR="00660466" w:rsidRPr="00C206AB">
        <w:t xml:space="preserve"> tělocvičným nářadím (žebřiny,</w:t>
      </w:r>
      <w:r w:rsidR="00B04BB5">
        <w:t xml:space="preserve"> lavička, žíněnky</w:t>
      </w:r>
      <w:r w:rsidR="00E64A07" w:rsidRPr="00C206AB">
        <w:t>). V horní třídě je umístěno pianino.</w:t>
      </w:r>
    </w:p>
    <w:p w14:paraId="23085FAD" w14:textId="2B815A5C" w:rsidR="00B975C2" w:rsidRDefault="007D2ACC" w:rsidP="00A91300">
      <w:pPr>
        <w:spacing w:line="276" w:lineRule="auto"/>
        <w:ind w:right="147"/>
      </w:pPr>
      <w:r w:rsidRPr="00C206AB">
        <w:t>Mateřskou školu obklopuje velká</w:t>
      </w:r>
      <w:r w:rsidR="00660466" w:rsidRPr="00C206AB">
        <w:t xml:space="preserve"> zahrada s travnatou plochou,</w:t>
      </w:r>
      <w:r w:rsidRPr="00C206AB">
        <w:t xml:space="preserve"> vzrostlým</w:t>
      </w:r>
      <w:r w:rsidR="00660466" w:rsidRPr="00C206AB">
        <w:t>i stromy a keři.</w:t>
      </w:r>
      <w:r w:rsidR="00B975C2" w:rsidRPr="00C206AB">
        <w:t xml:space="preserve"> Zahrada je vybudovaná v členitém povrchu s výhledem na řeku Vltavu a skalnaté zalesněné údolí. </w:t>
      </w:r>
      <w:r w:rsidR="006C0AF0">
        <w:t>Zahrada j</w:t>
      </w:r>
      <w:r w:rsidR="00B975C2" w:rsidRPr="00C206AB">
        <w:t>e vybavena</w:t>
      </w:r>
      <w:r w:rsidR="00B04BB5">
        <w:t xml:space="preserve"> </w:t>
      </w:r>
      <w:r w:rsidR="00B975C2" w:rsidRPr="00C206AB">
        <w:t>herními prvk</w:t>
      </w:r>
      <w:r w:rsidR="005A0951">
        <w:t xml:space="preserve">y, </w:t>
      </w:r>
      <w:r w:rsidR="008E6D9F" w:rsidRPr="00D42FD6">
        <w:t>které mají certifikát.</w:t>
      </w:r>
      <w:r w:rsidR="008E6D9F">
        <w:t xml:space="preserve"> Vše</w:t>
      </w:r>
      <w:r w:rsidR="008E6D9F" w:rsidRPr="00065269">
        <w:t xml:space="preserve">chny herní prvky </w:t>
      </w:r>
      <w:r w:rsidR="00065269" w:rsidRPr="00065269">
        <w:t>a dopadové</w:t>
      </w:r>
      <w:r w:rsidR="008E6D9F" w:rsidRPr="00065269">
        <w:t xml:space="preserve"> plochy jsou pravidelně kontrolovány</w:t>
      </w:r>
      <w:r w:rsidR="00D42FD6" w:rsidRPr="00065269">
        <w:t>. N</w:t>
      </w:r>
      <w:r w:rsidR="005633FB" w:rsidRPr="00065269">
        <w:t>a zahradě je</w:t>
      </w:r>
      <w:r w:rsidR="00D42FD6" w:rsidRPr="00065269">
        <w:t xml:space="preserve"> </w:t>
      </w:r>
      <w:r w:rsidR="00D73907" w:rsidRPr="00065269">
        <w:t xml:space="preserve">zastíněné </w:t>
      </w:r>
      <w:r w:rsidR="00A965F6" w:rsidRPr="00065269">
        <w:t>pískoviště</w:t>
      </w:r>
      <w:r w:rsidR="005633FB" w:rsidRPr="00065269">
        <w:t>, kolotoč, prolézačky,</w:t>
      </w:r>
      <w:r w:rsidR="00D42FD6" w:rsidRPr="00065269">
        <w:t xml:space="preserve"> </w:t>
      </w:r>
      <w:r w:rsidR="007A60E5" w:rsidRPr="00065269">
        <w:t>skluzavk</w:t>
      </w:r>
      <w:r w:rsidR="00D42FD6" w:rsidRPr="00065269">
        <w:t>y</w:t>
      </w:r>
      <w:r w:rsidR="003F4CB4" w:rsidRPr="00065269">
        <w:t xml:space="preserve">, </w:t>
      </w:r>
      <w:r w:rsidR="00065269" w:rsidRPr="00065269">
        <w:t xml:space="preserve">xylofon, </w:t>
      </w:r>
      <w:r w:rsidR="003F4CB4" w:rsidRPr="00065269">
        <w:t>další herní prvky</w:t>
      </w:r>
      <w:r w:rsidR="00065269" w:rsidRPr="00065269">
        <w:t>,</w:t>
      </w:r>
      <w:r w:rsidR="00065269">
        <w:t xml:space="preserve"> domeček na hraní</w:t>
      </w:r>
      <w:r w:rsidR="00D42FD6" w:rsidRPr="00D42FD6">
        <w:t xml:space="preserve"> a domek na venkovní hračky</w:t>
      </w:r>
      <w:r w:rsidR="00A965F6" w:rsidRPr="00D42FD6">
        <w:t xml:space="preserve">. </w:t>
      </w:r>
      <w:r w:rsidR="00B975C2" w:rsidRPr="00D42FD6">
        <w:t>K dispozici</w:t>
      </w:r>
      <w:r w:rsidR="00B975C2" w:rsidRPr="00C206AB">
        <w:t xml:space="preserve"> je </w:t>
      </w:r>
      <w:r w:rsidR="00B975C2" w:rsidRPr="00C206AB">
        <w:lastRenderedPageBreak/>
        <w:t>jedno malé hřiště a</w:t>
      </w:r>
      <w:r w:rsidR="007854A8">
        <w:t> </w:t>
      </w:r>
      <w:r w:rsidR="00B975C2" w:rsidRPr="00C206AB">
        <w:t>jedno vel</w:t>
      </w:r>
      <w:r w:rsidR="00A965F6" w:rsidRPr="00C206AB">
        <w:t>ké hřiště s umělým povrchem. V zadní části zahrady se nachází dřevěný altán. P</w:t>
      </w:r>
      <w:r w:rsidR="00B975C2" w:rsidRPr="00C206AB">
        <w:t>rostory zahrady jsou využívány v dopoledních i odpoledních hodinách. K pobytu venku využíváme i pěkného okolí mateřské školy – lesní stezky, procházky okolo řeky, místní hřiště.</w:t>
      </w:r>
    </w:p>
    <w:p w14:paraId="1C743F16" w14:textId="77777777" w:rsidR="00047C14" w:rsidRPr="00C206AB" w:rsidRDefault="00047C14" w:rsidP="00A91300">
      <w:pPr>
        <w:spacing w:line="276" w:lineRule="auto"/>
        <w:ind w:right="147"/>
      </w:pPr>
    </w:p>
    <w:p w14:paraId="47C1945B" w14:textId="77777777" w:rsidR="007D2ACC" w:rsidRPr="00016928" w:rsidRDefault="00850B2C" w:rsidP="007854A8">
      <w:pPr>
        <w:pStyle w:val="Nadpis1"/>
        <w:shd w:val="clear" w:color="auto" w:fill="FFFFFF"/>
        <w:spacing w:before="240" w:line="276" w:lineRule="auto"/>
        <w:ind w:right="147"/>
        <w:rPr>
          <w:rFonts w:cs="Times New Roman"/>
        </w:rPr>
      </w:pPr>
      <w:bookmarkStart w:id="11" w:name="_Toc93959219"/>
      <w:r w:rsidRPr="00016928">
        <w:rPr>
          <w:rFonts w:cs="Times New Roman"/>
        </w:rPr>
        <w:t xml:space="preserve">PODMÍNKY </w:t>
      </w:r>
      <w:r w:rsidR="007D2ACC" w:rsidRPr="00016928">
        <w:rPr>
          <w:rFonts w:cs="Times New Roman"/>
        </w:rPr>
        <w:t>VZDĚLÁVÁNÍ</w:t>
      </w:r>
      <w:bookmarkEnd w:id="11"/>
    </w:p>
    <w:p w14:paraId="68653535" w14:textId="77777777" w:rsidR="007D2ACC" w:rsidRPr="00C206AB" w:rsidRDefault="007D2ACC" w:rsidP="00A91300">
      <w:pPr>
        <w:pStyle w:val="Nadpis2"/>
        <w:spacing w:after="0" w:line="276" w:lineRule="auto"/>
        <w:ind w:right="147"/>
      </w:pPr>
      <w:bookmarkStart w:id="12" w:name="_Toc93959220"/>
      <w:r w:rsidRPr="00C206AB">
        <w:t>Věcné podmínky</w:t>
      </w:r>
      <w:bookmarkEnd w:id="12"/>
      <w:r w:rsidR="00DE7658" w:rsidRPr="00C206AB">
        <w:t xml:space="preserve"> </w:t>
      </w:r>
    </w:p>
    <w:p w14:paraId="0DB71D68" w14:textId="77777777" w:rsidR="00720EB5" w:rsidRPr="00C206AB" w:rsidRDefault="007D2ACC" w:rsidP="00A91300">
      <w:pPr>
        <w:spacing w:line="276" w:lineRule="auto"/>
        <w:ind w:right="147"/>
      </w:pPr>
      <w:r w:rsidRPr="00C206AB">
        <w:t>Materiální podmínky mateřské školy jsou plně vyhovující.</w:t>
      </w:r>
      <w:r w:rsidR="00B3139F">
        <w:t xml:space="preserve"> </w:t>
      </w:r>
      <w:r w:rsidRPr="00C206AB">
        <w:t>Mateřská škola má dostatečné prostory, které vyhovují k zajištění nejrůznějších individuálních a</w:t>
      </w:r>
      <w:r w:rsidR="004F4D2F">
        <w:t> </w:t>
      </w:r>
      <w:r w:rsidRPr="00C206AB">
        <w:t>skupinových činností s dětmi</w:t>
      </w:r>
      <w:r w:rsidR="00B3139F">
        <w:t>,</w:t>
      </w:r>
      <w:r w:rsidRPr="00C206AB">
        <w:t xml:space="preserve"> odpovídající kapacitě</w:t>
      </w:r>
      <w:r w:rsidR="00720EB5" w:rsidRPr="00C206AB">
        <w:t xml:space="preserve"> školy.</w:t>
      </w:r>
    </w:p>
    <w:p w14:paraId="44EFC884" w14:textId="5E8D5420" w:rsidR="007D2ACC" w:rsidRPr="00C206AB" w:rsidRDefault="007D2ACC" w:rsidP="00A91300">
      <w:pPr>
        <w:spacing w:line="276" w:lineRule="auto"/>
        <w:ind w:right="147"/>
      </w:pPr>
      <w:r w:rsidRPr="00C206AB">
        <w:t>Třídy jsou vybaveny hračkami a kvalitními učebními pomůckami, které se průběžně doplňují a</w:t>
      </w:r>
      <w:r w:rsidR="004F4D2F">
        <w:t> </w:t>
      </w:r>
      <w:r w:rsidRPr="006D72FE">
        <w:t xml:space="preserve">inovují. </w:t>
      </w:r>
      <w:r w:rsidR="008114EB" w:rsidRPr="006D72FE">
        <w:t xml:space="preserve">Ve spodní třídě je interaktivní tabule s projektorem. </w:t>
      </w:r>
      <w:r w:rsidR="008114EB" w:rsidRPr="006D72FE">
        <w:lastRenderedPageBreak/>
        <w:t>V horní třídě je magnetická tabule.</w:t>
      </w:r>
      <w:r w:rsidR="008114EB">
        <w:t xml:space="preserve"> </w:t>
      </w:r>
      <w:r w:rsidRPr="00C206AB">
        <w:t>Všechny hračky jsou umístěny tak, aby je děti viděly</w:t>
      </w:r>
      <w:r w:rsidR="00016928">
        <w:t>,</w:t>
      </w:r>
      <w:r w:rsidRPr="00C206AB">
        <w:t xml:space="preserve"> mohly si je samy půjčovat a</w:t>
      </w:r>
      <w:r w:rsidR="004F4D2F">
        <w:t> </w:t>
      </w:r>
      <w:r w:rsidRPr="00C206AB">
        <w:t xml:space="preserve">ukládat je zpět na své místo. </w:t>
      </w:r>
    </w:p>
    <w:p w14:paraId="3DEC5076" w14:textId="77777777" w:rsidR="00BD7E6F" w:rsidRDefault="007D2ACC" w:rsidP="00A91300">
      <w:pPr>
        <w:spacing w:line="276" w:lineRule="auto"/>
        <w:ind w:right="147"/>
      </w:pPr>
      <w:r w:rsidRPr="00C206AB">
        <w:t>Všechny vnitřní i venkovní prostory MŠ splňují bezpečnostní a hygienic</w:t>
      </w:r>
      <w:r w:rsidR="00BD7E6F" w:rsidRPr="00C206AB">
        <w:t>ké normy dle platných předpisů.</w:t>
      </w:r>
    </w:p>
    <w:p w14:paraId="2DD796E9" w14:textId="52986284" w:rsidR="00016928" w:rsidRPr="00C206AB" w:rsidRDefault="00016928" w:rsidP="00A91300">
      <w:pPr>
        <w:spacing w:line="276" w:lineRule="auto"/>
        <w:ind w:right="147"/>
      </w:pPr>
      <w:r w:rsidRPr="00D42FD6">
        <w:t>Základní podmínky předškolního vzdělávání, ze kterých vychází nastavení provozu MŠ, jsou</w:t>
      </w:r>
      <w:r w:rsidR="004F4D2F">
        <w:t> </w:t>
      </w:r>
      <w:r w:rsidRPr="00D42FD6">
        <w:t>definované v legislativních normách závazných pro všechna zařízení registrovaná v rejstříku škol a školských zařízení</w:t>
      </w:r>
      <w:r w:rsidR="00781653" w:rsidRPr="00D42FD6">
        <w:t xml:space="preserve"> (ze kterých vychází nastavení provozu MŠ)</w:t>
      </w:r>
      <w:r w:rsidR="008114EB">
        <w:t>.</w:t>
      </w:r>
    </w:p>
    <w:p w14:paraId="42C52C88" w14:textId="77777777" w:rsidR="001D0D81" w:rsidRPr="00C206AB" w:rsidRDefault="001D0D81" w:rsidP="00A91300">
      <w:pPr>
        <w:spacing w:line="276" w:lineRule="auto"/>
        <w:ind w:right="147"/>
      </w:pPr>
    </w:p>
    <w:p w14:paraId="214A269D" w14:textId="77777777" w:rsidR="007D2ACC" w:rsidRPr="00C206AB" w:rsidRDefault="007D2ACC" w:rsidP="00A91300">
      <w:pPr>
        <w:pStyle w:val="Nadpis2"/>
        <w:spacing w:after="0" w:line="276" w:lineRule="auto"/>
        <w:ind w:right="147"/>
      </w:pPr>
      <w:bookmarkStart w:id="13" w:name="_Toc93959221"/>
      <w:r w:rsidRPr="00C206AB">
        <w:t>Životospráva</w:t>
      </w:r>
      <w:bookmarkEnd w:id="13"/>
      <w:r w:rsidR="00DE7658" w:rsidRPr="00C206AB">
        <w:t xml:space="preserve"> </w:t>
      </w:r>
    </w:p>
    <w:p w14:paraId="34B81A45" w14:textId="77777777" w:rsidR="000836DC" w:rsidRPr="00C206AB" w:rsidRDefault="007D2ACC" w:rsidP="00A91300">
      <w:pPr>
        <w:spacing w:line="276" w:lineRule="auto"/>
        <w:ind w:right="147"/>
      </w:pPr>
      <w:r w:rsidRPr="00C206AB">
        <w:lastRenderedPageBreak/>
        <w:t>Dětem je poskytována plnohodnotná a vyvážená s</w:t>
      </w:r>
      <w:r w:rsidR="00EF7895" w:rsidRPr="00C206AB">
        <w:t>trava dle příslušných předpisů a norem.</w:t>
      </w:r>
      <w:r w:rsidR="00732322">
        <w:t xml:space="preserve"> </w:t>
      </w:r>
      <w:r w:rsidR="00732322" w:rsidRPr="00D42FD6">
        <w:t>Jejich jídelníček je sestavován tak, aby zahrnoval všechny druhy potravin, které se pravidelně střídají.</w:t>
      </w:r>
    </w:p>
    <w:p w14:paraId="15D49C9D" w14:textId="77777777" w:rsidR="004F4D2F" w:rsidRDefault="00732322" w:rsidP="00A91300">
      <w:pPr>
        <w:spacing w:line="276" w:lineRule="auto"/>
        <w:ind w:right="147"/>
      </w:pPr>
      <w:r>
        <w:t>Učitelky</w:t>
      </w:r>
      <w:r w:rsidR="007D2ACC" w:rsidRPr="00C206AB">
        <w:t xml:space="preserve"> dbají na uspokojování základních potřeb dětí (jídlo, tekutiny, hygiena), vedou děti k postřehnutí potřeb, vyjádření samostatnosti. Mezi jednotlivými podávanými pokrmy jsou dodržovány doporučené intervaly. V oblasti pitného režimu mají děti možnost výběru tekutin po celý den. Vedoucí školní jídelny</w:t>
      </w:r>
      <w:r w:rsidR="007C658E" w:rsidRPr="00C206AB">
        <w:t xml:space="preserve"> </w:t>
      </w:r>
      <w:r w:rsidR="007D2ACC" w:rsidRPr="00C206AB">
        <w:t>vyhodnocuje jídelníček z pohledu nutričních hodnot, skladby, pestrosti. V MŠ sledujeme dodržování intervalů mezi jídly, množství, kvalitu, teplotu a další závazné ukazatele.</w:t>
      </w:r>
      <w:r w:rsidR="007854A8">
        <w:t xml:space="preserve"> Učitelky děti do jídla nenutí, ale snaží se, aby vše alespoň ochutnaly a naučily se zdravému stravování.</w:t>
      </w:r>
    </w:p>
    <w:p w14:paraId="1888FAD2" w14:textId="77777777" w:rsidR="00781653" w:rsidRPr="00C206AB" w:rsidRDefault="004E7F38" w:rsidP="00A91300">
      <w:pPr>
        <w:spacing w:line="276" w:lineRule="auto"/>
        <w:ind w:right="147"/>
      </w:pPr>
      <w:r>
        <w:lastRenderedPageBreak/>
        <w:t>Mateřská škola zajišťuje pravidelný denní rytmus a řád, který je pravidelný a zároveň dostatečně flexibilní, respektuje potřeby dětí a aktuální situaci.</w:t>
      </w:r>
    </w:p>
    <w:p w14:paraId="72C75919" w14:textId="5484EB2B" w:rsidR="007D2ACC" w:rsidRDefault="007D2ACC" w:rsidP="006D72FE">
      <w:pPr>
        <w:spacing w:line="276" w:lineRule="auto"/>
        <w:ind w:right="147"/>
      </w:pPr>
      <w:r w:rsidRPr="00C206AB">
        <w:t xml:space="preserve">Děti mají dostatek volného pohybu nejen na zahradě, ale i v interiéru MŠ. </w:t>
      </w:r>
      <w:r w:rsidR="004E7F38">
        <w:t xml:space="preserve">Je zajištěn dostatečný každodenní pohyb </w:t>
      </w:r>
      <w:r w:rsidRPr="00C206AB">
        <w:t>venku, vždy s ohledem na okamžitý stav ovzduší či jiné z přírodních překážek.</w:t>
      </w:r>
      <w:r w:rsidR="00D42FD6">
        <w:t xml:space="preserve"> </w:t>
      </w:r>
      <w:r w:rsidRPr="00C206AB">
        <w:t>Abychom u dětí podpořili otužování a ozdravné pobyty, nabízíme dětem plavecký kurz, v letních měsících sprchování na školní zahradě a školu v přírod</w:t>
      </w:r>
      <w:r w:rsidRPr="006D72FE">
        <w:t>ě.</w:t>
      </w:r>
      <w:r w:rsidR="006D72FE">
        <w:t xml:space="preserve"> </w:t>
      </w:r>
      <w:r w:rsidR="00B80AC5" w:rsidRPr="00D42FD6">
        <w:t xml:space="preserve">V denním režimu je respektována individuální </w:t>
      </w:r>
      <w:r w:rsidR="00A90DB3" w:rsidRPr="00D42FD6">
        <w:t xml:space="preserve">potřeba aktivity, ale i spánku a odpočinku. </w:t>
      </w:r>
      <w:r w:rsidRPr="00D42FD6">
        <w:t>Po</w:t>
      </w:r>
      <w:r w:rsidR="004F4D2F">
        <w:t> </w:t>
      </w:r>
      <w:r w:rsidRPr="00D42FD6">
        <w:t>obědě děti odpočívají při čtení</w:t>
      </w:r>
      <w:r w:rsidR="00A90DB3" w:rsidRPr="00D42FD6">
        <w:t xml:space="preserve"> nebo poslechu </w:t>
      </w:r>
      <w:r w:rsidRPr="00D42FD6">
        <w:t>pohádky</w:t>
      </w:r>
      <w:r w:rsidR="00A90DB3" w:rsidRPr="00D42FD6">
        <w:t>, případně</w:t>
      </w:r>
      <w:r w:rsidRPr="00D42FD6">
        <w:t xml:space="preserve"> poslechu </w:t>
      </w:r>
      <w:r w:rsidR="00A611B3" w:rsidRPr="00D42FD6">
        <w:t>uklidňující hudby.</w:t>
      </w:r>
      <w:r w:rsidR="00A90DB3" w:rsidRPr="00D42FD6">
        <w:t xml:space="preserve"> </w:t>
      </w:r>
      <w:r w:rsidR="00A611B3" w:rsidRPr="00D42FD6">
        <w:t>D</w:t>
      </w:r>
      <w:r w:rsidRPr="00D42FD6">
        <w:t>ětem s nižší potřebou spánku</w:t>
      </w:r>
      <w:r w:rsidR="006D72FE">
        <w:t xml:space="preserve"> a u předškoláků</w:t>
      </w:r>
      <w:r w:rsidRPr="00D42FD6">
        <w:t xml:space="preserve"> nabízíme klidné činnosti ve třídě, hry zaměřené na</w:t>
      </w:r>
      <w:r w:rsidR="007854A8">
        <w:t> </w:t>
      </w:r>
      <w:r w:rsidRPr="00D42FD6">
        <w:t xml:space="preserve">rozvoj logiky, myšlení, </w:t>
      </w:r>
      <w:r w:rsidRPr="00D42FD6">
        <w:rPr>
          <w:shd w:val="clear" w:color="auto" w:fill="FFFFFF"/>
        </w:rPr>
        <w:t>trpělivosti</w:t>
      </w:r>
      <w:r w:rsidR="00A90DB3" w:rsidRPr="00D42FD6">
        <w:rPr>
          <w:shd w:val="clear" w:color="auto" w:fill="FFFFFF"/>
        </w:rPr>
        <w:t xml:space="preserve">, </w:t>
      </w:r>
      <w:r w:rsidRPr="00D42FD6">
        <w:rPr>
          <w:shd w:val="clear" w:color="auto" w:fill="FFFFFF"/>
        </w:rPr>
        <w:t>zručnosti</w:t>
      </w:r>
      <w:r w:rsidR="00A90DB3" w:rsidRPr="00D42FD6">
        <w:rPr>
          <w:shd w:val="clear" w:color="auto" w:fill="FFFFFF"/>
        </w:rPr>
        <w:t xml:space="preserve"> a</w:t>
      </w:r>
      <w:r w:rsidRPr="00D42FD6">
        <w:rPr>
          <w:shd w:val="clear" w:color="auto" w:fill="FFFFFF"/>
        </w:rPr>
        <w:t xml:space="preserve"> grafomotorická cvičení.</w:t>
      </w:r>
      <w:r w:rsidRPr="00D42FD6">
        <w:t xml:space="preserve"> Děti odpočívají na </w:t>
      </w:r>
      <w:r w:rsidR="00461A25" w:rsidRPr="00D42FD6">
        <w:t>lehátkách</w:t>
      </w:r>
      <w:r w:rsidRPr="00D42FD6">
        <w:t>.</w:t>
      </w:r>
    </w:p>
    <w:p w14:paraId="64B1FB1B" w14:textId="77777777" w:rsidR="0022649B" w:rsidRPr="00C206AB" w:rsidRDefault="00A4693B" w:rsidP="00A91300">
      <w:pPr>
        <w:spacing w:line="276" w:lineRule="auto"/>
        <w:ind w:right="147"/>
      </w:pPr>
      <w:r>
        <w:lastRenderedPageBreak/>
        <w:t>Podporu zdravého životního stylu poskytují učitelky i další zaměstnanci mateřské školy jako</w:t>
      </w:r>
      <w:r w:rsidR="00EF4893">
        <w:t> </w:t>
      </w:r>
      <w:r>
        <w:t xml:space="preserve">přirozený vzor. </w:t>
      </w:r>
      <w:r w:rsidRPr="00F9114A">
        <w:t xml:space="preserve">Denně </w:t>
      </w:r>
      <w:r w:rsidR="00D42FD6" w:rsidRPr="00F9114A">
        <w:t>pravidelně cvičíme a nabízíme dětem pohybové činnosti</w:t>
      </w:r>
      <w:r w:rsidRPr="00F9114A">
        <w:t>.</w:t>
      </w:r>
    </w:p>
    <w:p w14:paraId="1AFB31B9" w14:textId="77777777" w:rsidR="0022649B" w:rsidRPr="00C206AB" w:rsidRDefault="0022649B" w:rsidP="00A91300">
      <w:pPr>
        <w:spacing w:line="276" w:lineRule="auto"/>
        <w:ind w:right="147"/>
      </w:pPr>
    </w:p>
    <w:p w14:paraId="31AF43CD" w14:textId="77777777" w:rsidR="007D2ACC" w:rsidRPr="00C206AB" w:rsidRDefault="007D2ACC" w:rsidP="00A91300">
      <w:pPr>
        <w:pStyle w:val="Nadpis2"/>
        <w:spacing w:after="0" w:line="276" w:lineRule="auto"/>
        <w:ind w:right="147"/>
      </w:pPr>
      <w:bookmarkStart w:id="14" w:name="_Toc93959222"/>
      <w:r w:rsidRPr="00C206AB">
        <w:t>Psychosociální podmínky</w:t>
      </w:r>
      <w:bookmarkEnd w:id="14"/>
    </w:p>
    <w:p w14:paraId="2BC8CECA" w14:textId="77777777" w:rsidR="007D2ACC" w:rsidRPr="00C206AB" w:rsidRDefault="005E0C1E" w:rsidP="00A91300">
      <w:pPr>
        <w:spacing w:line="276" w:lineRule="auto"/>
        <w:ind w:right="147"/>
      </w:pPr>
      <w:r>
        <w:t>Všichni zaměstnanci mateřské školy vytváří dětem takové prostředí, aby se zde děti cítily spokojeně a bezpečně</w:t>
      </w:r>
      <w:r w:rsidR="007D2ACC" w:rsidRPr="00C206AB">
        <w:t>. K tomu je zapotřebí příznivá a kamarádská atmosféra nejen ze strany personálu školy, ale i mezi dětmi. Vytváříme s dětmi jednoduchá pravidla chování, jimiž</w:t>
      </w:r>
      <w:r w:rsidR="007854A8">
        <w:t> </w:t>
      </w:r>
      <w:r w:rsidR="007D2ACC" w:rsidRPr="00C206AB">
        <w:t>se</w:t>
      </w:r>
      <w:r w:rsidR="00EF4893">
        <w:t> </w:t>
      </w:r>
      <w:r w:rsidR="007D2ACC" w:rsidRPr="00C206AB">
        <w:t xml:space="preserve">řídíme a respektujeme je. U dětí rozvíjíme vzájemnou toleranci, ohleduplnost, vzájemnou pomoc a tím vytváříme kolektiv dobrých kamarádů. Dostatečně dbáme na soukromí dětí. Vyhýbáme se negativním slovním komentářům, podporujeme děti v samostatné činnosti </w:t>
      </w:r>
      <w:r w:rsidR="007D2ACC" w:rsidRPr="00C206AB">
        <w:lastRenderedPageBreak/>
        <w:t xml:space="preserve">a přiměřeně pozitivně oceňujeme jejich výkony. Jde nám o to, aby dítě do </w:t>
      </w:r>
      <w:r w:rsidR="005B4588">
        <w:t>mateřské školy</w:t>
      </w:r>
      <w:r w:rsidR="007D2ACC" w:rsidRPr="00C206AB">
        <w:t xml:space="preserve"> rádo chodilo a odneslo si pro budoucí život jen to dobré a prospěšné.</w:t>
      </w:r>
    </w:p>
    <w:p w14:paraId="51B1E184" w14:textId="77777777" w:rsidR="002D5BFB" w:rsidRDefault="007D2ACC" w:rsidP="00A91300">
      <w:pPr>
        <w:spacing w:line="276" w:lineRule="auto"/>
        <w:ind w:right="147"/>
      </w:pPr>
      <w:r w:rsidRPr="00C206AB">
        <w:t>Nově příchozím dětem umožňujeme seznamování se s</w:t>
      </w:r>
      <w:r w:rsidR="007C658E" w:rsidRPr="00C206AB">
        <w:t xml:space="preserve"> </w:t>
      </w:r>
      <w:r w:rsidRPr="00C206AB">
        <w:t xml:space="preserve">prostředím mateřské školy, nabízíme adaptační režim. Společně s rodiči se snažíme vytvořit adaptační režim pro dítě tak, aby nejvíce vyhovoval jeho </w:t>
      </w:r>
      <w:r w:rsidR="005B4588" w:rsidRPr="00C206AB">
        <w:t>individuální</w:t>
      </w:r>
      <w:r w:rsidR="005B4588">
        <w:t>m potřebám</w:t>
      </w:r>
      <w:r w:rsidRPr="00C206AB">
        <w:t xml:space="preserve">. </w:t>
      </w:r>
    </w:p>
    <w:p w14:paraId="30255F65" w14:textId="77777777" w:rsidR="00630CDC" w:rsidRPr="00C206AB" w:rsidRDefault="00630CDC" w:rsidP="00A91300">
      <w:pPr>
        <w:spacing w:line="276" w:lineRule="auto"/>
        <w:ind w:right="147"/>
      </w:pPr>
    </w:p>
    <w:p w14:paraId="24C96263" w14:textId="77777777" w:rsidR="007D2ACC" w:rsidRPr="00F9114A" w:rsidRDefault="00DE2E06" w:rsidP="00A91300">
      <w:pPr>
        <w:pStyle w:val="Nadpis2"/>
        <w:spacing w:after="0" w:line="276" w:lineRule="auto"/>
        <w:ind w:right="147"/>
      </w:pPr>
      <w:bookmarkStart w:id="15" w:name="_Toc93959223"/>
      <w:r w:rsidRPr="00F9114A">
        <w:t>Organizace</w:t>
      </w:r>
      <w:bookmarkEnd w:id="15"/>
    </w:p>
    <w:p w14:paraId="5CD02862" w14:textId="77777777" w:rsidR="00E856EB" w:rsidRDefault="005B4588" w:rsidP="00A91300">
      <w:pPr>
        <w:spacing w:line="276" w:lineRule="auto"/>
        <w:ind w:right="147"/>
      </w:pPr>
      <w:r w:rsidRPr="00F9114A">
        <w:t>Děti jsou do mateřské školy přijímány ředitelkou školy podle zákona č. 561/2004 Sb., o</w:t>
      </w:r>
      <w:r w:rsidR="00EF4893">
        <w:t> </w:t>
      </w:r>
      <w:r w:rsidRPr="00F9114A">
        <w:t>předškolním, základním, středním, vyšším odborném a jiném vzdělávání (školský zákon) a</w:t>
      </w:r>
      <w:r w:rsidR="00EF4893">
        <w:t> </w:t>
      </w:r>
      <w:r w:rsidRPr="00F9114A">
        <w:t>podle vyhlášky č. 14/2005 Sb. ve znění pozdějších změn podle vyhlášky 43/2006 Sb., o</w:t>
      </w:r>
      <w:r w:rsidR="00EF4893">
        <w:t> </w:t>
      </w:r>
      <w:r w:rsidRPr="00F9114A">
        <w:t xml:space="preserve">předškolním vzdělávání. Termín přijímacího řízení </w:t>
      </w:r>
      <w:r w:rsidRPr="00F9114A">
        <w:lastRenderedPageBreak/>
        <w:t>stanoví ředitelka školy společně s kritérii pro přijetí dítěte do MŠ. Přijímací řízení probíhá v souladu se správním řádem. O přijetí dítěte do</w:t>
      </w:r>
      <w:r w:rsidR="00EF4893">
        <w:t> </w:t>
      </w:r>
      <w:r w:rsidRPr="00F9114A">
        <w:t>mateřské školy rozhoduje ředitelka školy.</w:t>
      </w:r>
      <w:r>
        <w:t xml:space="preserve"> </w:t>
      </w:r>
    </w:p>
    <w:p w14:paraId="38AA2F30" w14:textId="0F18E3C9" w:rsidR="00CF66C2" w:rsidRDefault="005B4588" w:rsidP="00A91300">
      <w:pPr>
        <w:spacing w:line="276" w:lineRule="auto"/>
        <w:ind w:right="147"/>
      </w:pPr>
      <w:r>
        <w:t xml:space="preserve">Maximální počet 49 dětí ve dvou </w:t>
      </w:r>
      <w:r w:rsidRPr="006D72FE">
        <w:t>věkově heterogenních třídách. Věkově smíšený kolektiv ve</w:t>
      </w:r>
      <w:r w:rsidR="00EF4893" w:rsidRPr="006D72FE">
        <w:t> </w:t>
      </w:r>
      <w:r w:rsidRPr="006D72FE">
        <w:t>věku od 3 do 6 let</w:t>
      </w:r>
      <w:r w:rsidR="004013F6" w:rsidRPr="006D72FE">
        <w:t xml:space="preserve"> </w:t>
      </w:r>
      <w:bookmarkStart w:id="16" w:name="_Hlk50311640"/>
      <w:r w:rsidR="004013F6" w:rsidRPr="006D72FE">
        <w:t>(za určitých podmínek do 7 let)</w:t>
      </w:r>
      <w:r w:rsidRPr="006D72FE">
        <w:t xml:space="preserve">. </w:t>
      </w:r>
      <w:bookmarkEnd w:id="16"/>
      <w:r w:rsidR="0085370E" w:rsidRPr="006D72FE">
        <w:t>Ve spodní třídě jsou věkově starší děti</w:t>
      </w:r>
      <w:r w:rsidR="006D72FE" w:rsidRPr="006D72FE">
        <w:t xml:space="preserve"> od 4 do 6 let (za určitých podmínek do 7 let)</w:t>
      </w:r>
      <w:r w:rsidR="0085370E" w:rsidRPr="006D72FE">
        <w:t xml:space="preserve"> a v horní třídě jsou věkově mladší děti</w:t>
      </w:r>
      <w:r w:rsidR="006D72FE">
        <w:t xml:space="preserve"> od 3 do 5 let</w:t>
      </w:r>
      <w:r w:rsidR="0085370E">
        <w:t xml:space="preserve">. </w:t>
      </w:r>
      <w:r w:rsidR="007D2ACC" w:rsidRPr="00C206AB">
        <w:t xml:space="preserve">Provoz </w:t>
      </w:r>
      <w:r w:rsidR="00CF66C2">
        <w:t xml:space="preserve">mateřské školy </w:t>
      </w:r>
      <w:r w:rsidR="007D2ACC" w:rsidRPr="00C206AB">
        <w:t>je</w:t>
      </w:r>
      <w:r w:rsidR="00CF66C2">
        <w:t xml:space="preserve"> stanoven na</w:t>
      </w:r>
      <w:r w:rsidR="00EF4893">
        <w:t> </w:t>
      </w:r>
      <w:r w:rsidR="00CF66C2">
        <w:t xml:space="preserve">dobu </w:t>
      </w:r>
      <w:r w:rsidR="007D2ACC" w:rsidRPr="00C206AB">
        <w:t>od 7</w:t>
      </w:r>
      <w:r w:rsidR="00CF66C2">
        <w:t>:00 hod.</w:t>
      </w:r>
      <w:r w:rsidR="007D2ACC" w:rsidRPr="00C206AB">
        <w:t xml:space="preserve"> do 17</w:t>
      </w:r>
      <w:r w:rsidR="00CF66C2">
        <w:t>:</w:t>
      </w:r>
      <w:r w:rsidR="007D2ACC" w:rsidRPr="00C206AB">
        <w:t xml:space="preserve">00 hod. </w:t>
      </w:r>
      <w:r w:rsidR="00CF66C2">
        <w:t xml:space="preserve">Příchod dětí do mateřské školy je doporučován do 7:55 hod. Pozdější příchod dítěte je možný ve výjimečných případech na základě dohody rodičů s pedagogem. </w:t>
      </w:r>
    </w:p>
    <w:p w14:paraId="73E11A61" w14:textId="48E74D9E" w:rsidR="00CF66C2" w:rsidRDefault="00CF66C2" w:rsidP="00A91300">
      <w:pPr>
        <w:spacing w:line="276" w:lineRule="auto"/>
        <w:ind w:right="147"/>
      </w:pPr>
      <w:r>
        <w:t xml:space="preserve">Vyzvedávání dětí po obědě je v době od 12:00 hod. do 12:30 hod. Vyzvedávání dětí odpoledne je možné od 15:00 hod. do 17:00 hod. Při vyzvedávání dětí se </w:t>
      </w:r>
      <w:r>
        <w:lastRenderedPageBreak/>
        <w:t>doporučuje rodičům, aby počítali s časem, který dítě potřebuje na dokončení započaté hry a k úklidu hraček.</w:t>
      </w:r>
    </w:p>
    <w:p w14:paraId="6C9977B1" w14:textId="77777777" w:rsidR="006D72FE" w:rsidRDefault="006D72FE" w:rsidP="00A91300">
      <w:pPr>
        <w:spacing w:line="276" w:lineRule="auto"/>
        <w:ind w:right="147"/>
      </w:pPr>
    </w:p>
    <w:p w14:paraId="1DBDE231" w14:textId="77777777" w:rsidR="00F9114A" w:rsidRDefault="00F9114A" w:rsidP="00A91300">
      <w:pPr>
        <w:spacing w:line="276" w:lineRule="auto"/>
        <w:ind w:right="147"/>
      </w:pPr>
    </w:p>
    <w:p w14:paraId="189B3B75" w14:textId="77777777" w:rsidR="00DE2EF4" w:rsidRPr="00DE2EF4" w:rsidRDefault="00DE2EF4" w:rsidP="00A91300">
      <w:pPr>
        <w:spacing w:line="276" w:lineRule="auto"/>
        <w:ind w:right="147"/>
        <w:rPr>
          <w:b/>
          <w:bCs/>
        </w:rPr>
      </w:pPr>
      <w:r w:rsidRPr="00DE2EF4">
        <w:rPr>
          <w:b/>
          <w:bCs/>
        </w:rPr>
        <w:t>Denní režim</w:t>
      </w:r>
    </w:p>
    <w:p w14:paraId="1644C030" w14:textId="6B326073" w:rsidR="007D2ACC" w:rsidRDefault="005806DE" w:rsidP="00A91300">
      <w:pPr>
        <w:spacing w:line="276" w:lineRule="auto"/>
        <w:ind w:right="147"/>
      </w:pPr>
      <w:r>
        <w:t xml:space="preserve">Mateřská škola zajišťuje pravidelný rytmus a řád, který je dostatečně flexibilní, respektuje potřeby dětí a reaguje </w:t>
      </w:r>
      <w:r w:rsidRPr="00F9114A">
        <w:t>na aktuální situaci psychického a fyzického stavu přítomných dětí a</w:t>
      </w:r>
      <w:r w:rsidR="007854A8">
        <w:t> </w:t>
      </w:r>
      <w:r w:rsidRPr="00F9114A">
        <w:t>jejich individuálních potřeb,</w:t>
      </w:r>
      <w:r w:rsidR="00016354">
        <w:t xml:space="preserve"> </w:t>
      </w:r>
      <w:r>
        <w:t>nicméně jeho rámcové rozložení se bude dodržovat.</w:t>
      </w:r>
      <w:r w:rsidR="007D2ACC" w:rsidRPr="00C206AB">
        <w:t xml:space="preserve"> Celým dnem prostupují hry a výchovně vzdělávací činnosti. Jsou zařazovány spontánní a řízené aktivity, jejich poměr je v denním programu vyvážený. Náplň každého dne</w:t>
      </w:r>
      <w:r w:rsidR="0080107F">
        <w:t xml:space="preserve"> volíme</w:t>
      </w:r>
      <w:r w:rsidR="007D2ACC" w:rsidRPr="00C206AB">
        <w:t xml:space="preserve"> nejen podle naplánovaných činností učitelky, ale </w:t>
      </w:r>
      <w:r w:rsidR="00E856EB">
        <w:t>i</w:t>
      </w:r>
      <w:r w:rsidR="007D2ACC" w:rsidRPr="00C206AB">
        <w:t xml:space="preserve"> podle zájmu a přání dětí</w:t>
      </w:r>
      <w:r w:rsidR="007D2ACC" w:rsidRPr="00E856EB">
        <w:t xml:space="preserve">. Snažíme se o uplatnění učení </w:t>
      </w:r>
      <w:r w:rsidR="007D2ACC" w:rsidRPr="00E856EB">
        <w:lastRenderedPageBreak/>
        <w:t>hrou, experimentováním, poznáváním a prožitkem.</w:t>
      </w:r>
      <w:r w:rsidR="007D2ACC" w:rsidRPr="00C206AB">
        <w:t xml:space="preserve"> </w:t>
      </w:r>
      <w:r w:rsidR="00E856EB">
        <w:t>Kombinujeme individuální</w:t>
      </w:r>
      <w:r w:rsidR="001240EF">
        <w:t xml:space="preserve">, </w:t>
      </w:r>
      <w:r w:rsidR="00E856EB">
        <w:t>skupinové</w:t>
      </w:r>
      <w:r w:rsidR="001240EF">
        <w:t xml:space="preserve"> a</w:t>
      </w:r>
      <w:r w:rsidR="00EF4893">
        <w:t> </w:t>
      </w:r>
      <w:r w:rsidR="00E856EB">
        <w:t>improvizované činnosti.</w:t>
      </w:r>
      <w:r w:rsidR="001240EF">
        <w:t xml:space="preserve"> Veškeré aktivity jsou organizovány tak, aby byly děti podněcovány k vlastní aktivitě, objevování, a aby pracovaly vlastním tempem.</w:t>
      </w:r>
    </w:p>
    <w:p w14:paraId="06AB0102" w14:textId="69526C7C" w:rsidR="003F4CB4" w:rsidRDefault="003F4CB4" w:rsidP="00A91300">
      <w:pPr>
        <w:spacing w:line="276" w:lineRule="auto"/>
        <w:ind w:right="147"/>
      </w:pPr>
    </w:p>
    <w:p w14:paraId="668DAC41" w14:textId="0551BE08" w:rsidR="00F5309D" w:rsidRPr="00C206AB" w:rsidRDefault="003F4CB4" w:rsidP="00A91300">
      <w:pPr>
        <w:spacing w:line="276" w:lineRule="auto"/>
        <w:ind w:right="147"/>
      </w:pPr>
      <w:r>
        <w:tab/>
        <w:t>DENNÍ REŽIM:</w:t>
      </w:r>
    </w:p>
    <w:p w14:paraId="64162A01" w14:textId="77777777" w:rsidR="000F2798" w:rsidRDefault="00DE2EF4" w:rsidP="00D24CFD">
      <w:pPr>
        <w:numPr>
          <w:ilvl w:val="0"/>
          <w:numId w:val="37"/>
        </w:numPr>
        <w:spacing w:line="276" w:lineRule="auto"/>
        <w:ind w:right="147"/>
        <w:rPr>
          <w:bCs/>
          <w:lang w:eastAsia="cs-CZ"/>
        </w:rPr>
      </w:pPr>
      <w:r w:rsidRPr="007E2A3E">
        <w:rPr>
          <w:bCs/>
          <w:lang w:eastAsia="cs-CZ"/>
        </w:rPr>
        <w:t>7:00</w:t>
      </w:r>
      <w:r w:rsidR="00F9114A">
        <w:rPr>
          <w:bCs/>
          <w:lang w:eastAsia="cs-CZ"/>
        </w:rPr>
        <w:t xml:space="preserve"> </w:t>
      </w:r>
      <w:r w:rsidR="003E008F">
        <w:rPr>
          <w:bCs/>
          <w:lang w:eastAsia="cs-CZ"/>
        </w:rPr>
        <w:t>–</w:t>
      </w:r>
      <w:r w:rsidR="00F9114A">
        <w:rPr>
          <w:bCs/>
          <w:lang w:eastAsia="cs-CZ"/>
        </w:rPr>
        <w:t xml:space="preserve"> </w:t>
      </w:r>
      <w:r w:rsidR="00590030" w:rsidRPr="007E2A3E">
        <w:rPr>
          <w:bCs/>
          <w:lang w:eastAsia="cs-CZ"/>
        </w:rPr>
        <w:t>7:55</w:t>
      </w:r>
      <w:r w:rsidR="003E008F">
        <w:rPr>
          <w:bCs/>
          <w:lang w:eastAsia="cs-CZ"/>
        </w:rPr>
        <w:t xml:space="preserve"> – </w:t>
      </w:r>
      <w:r w:rsidR="00590030">
        <w:rPr>
          <w:bCs/>
          <w:lang w:eastAsia="cs-CZ"/>
        </w:rPr>
        <w:t>příchod</w:t>
      </w:r>
      <w:r w:rsidRPr="007E2A3E">
        <w:rPr>
          <w:bCs/>
          <w:lang w:eastAsia="cs-CZ"/>
        </w:rPr>
        <w:t xml:space="preserve"> do </w:t>
      </w:r>
      <w:r w:rsidR="00F9114A" w:rsidRPr="007E2A3E">
        <w:rPr>
          <w:bCs/>
          <w:lang w:eastAsia="cs-CZ"/>
        </w:rPr>
        <w:t>školky</w:t>
      </w:r>
      <w:r w:rsidR="00F9114A">
        <w:rPr>
          <w:bCs/>
          <w:lang w:eastAsia="cs-CZ"/>
        </w:rPr>
        <w:t xml:space="preserve"> – scházení</w:t>
      </w:r>
      <w:r w:rsidR="007E2A3E">
        <w:rPr>
          <w:bCs/>
          <w:lang w:eastAsia="cs-CZ"/>
        </w:rPr>
        <w:t xml:space="preserve"> dětí v dané třídě, spontánní hry</w:t>
      </w:r>
      <w:r w:rsidR="00EF4893">
        <w:rPr>
          <w:bCs/>
          <w:lang w:eastAsia="cs-CZ"/>
        </w:rPr>
        <w:t xml:space="preserve"> a</w:t>
      </w:r>
      <w:r w:rsidR="007E2A3E">
        <w:rPr>
          <w:bCs/>
          <w:lang w:eastAsia="cs-CZ"/>
        </w:rPr>
        <w:t xml:space="preserve"> pohybové aktivity</w:t>
      </w:r>
    </w:p>
    <w:p w14:paraId="415653E3" w14:textId="77777777" w:rsidR="00DE2EF4" w:rsidRPr="007E2A3E" w:rsidRDefault="00DE2EF4" w:rsidP="00D24CFD">
      <w:pPr>
        <w:numPr>
          <w:ilvl w:val="0"/>
          <w:numId w:val="37"/>
        </w:numPr>
        <w:spacing w:line="276" w:lineRule="auto"/>
        <w:ind w:right="147"/>
        <w:rPr>
          <w:bCs/>
          <w:lang w:eastAsia="cs-CZ"/>
        </w:rPr>
      </w:pPr>
      <w:r w:rsidRPr="007E2A3E">
        <w:rPr>
          <w:bCs/>
          <w:lang w:eastAsia="cs-CZ"/>
        </w:rPr>
        <w:t>8:00</w:t>
      </w:r>
      <w:r w:rsidR="00F9114A">
        <w:rPr>
          <w:bCs/>
          <w:lang w:eastAsia="cs-CZ"/>
        </w:rPr>
        <w:t xml:space="preserve"> </w:t>
      </w:r>
      <w:r w:rsidR="003E008F">
        <w:rPr>
          <w:bCs/>
          <w:lang w:eastAsia="cs-CZ"/>
        </w:rPr>
        <w:t>–</w:t>
      </w:r>
      <w:r w:rsidR="00F9114A">
        <w:rPr>
          <w:bCs/>
          <w:lang w:eastAsia="cs-CZ"/>
        </w:rPr>
        <w:t xml:space="preserve"> </w:t>
      </w:r>
      <w:r w:rsidRPr="007E2A3E">
        <w:rPr>
          <w:bCs/>
          <w:lang w:eastAsia="cs-CZ"/>
        </w:rPr>
        <w:t>8:30</w:t>
      </w:r>
      <w:r w:rsidR="003E008F">
        <w:rPr>
          <w:bCs/>
          <w:lang w:eastAsia="cs-CZ"/>
        </w:rPr>
        <w:t xml:space="preserve"> – </w:t>
      </w:r>
      <w:r w:rsidRPr="007E2A3E">
        <w:rPr>
          <w:bCs/>
          <w:lang w:eastAsia="cs-CZ"/>
        </w:rPr>
        <w:t>ranní kruh, ranní cvičení</w:t>
      </w:r>
      <w:r w:rsidR="002837AB">
        <w:rPr>
          <w:bCs/>
          <w:lang w:eastAsia="cs-CZ"/>
        </w:rPr>
        <w:t xml:space="preserve"> – řízené zdravotně preventivní pohybové aktivity, pohybové hry</w:t>
      </w:r>
      <w:r w:rsidRPr="007E2A3E">
        <w:rPr>
          <w:bCs/>
          <w:lang w:eastAsia="cs-CZ"/>
        </w:rPr>
        <w:t>, hygiena</w:t>
      </w:r>
    </w:p>
    <w:p w14:paraId="27DCF80B" w14:textId="77777777" w:rsidR="00DE2EF4" w:rsidRPr="007E2A3E" w:rsidRDefault="00DE2EF4" w:rsidP="00D24CFD">
      <w:pPr>
        <w:numPr>
          <w:ilvl w:val="0"/>
          <w:numId w:val="37"/>
        </w:numPr>
        <w:spacing w:line="276" w:lineRule="auto"/>
        <w:ind w:right="147"/>
        <w:rPr>
          <w:bCs/>
          <w:lang w:eastAsia="cs-CZ"/>
        </w:rPr>
      </w:pPr>
      <w:r w:rsidRPr="007E2A3E">
        <w:rPr>
          <w:bCs/>
          <w:lang w:eastAsia="cs-CZ"/>
        </w:rPr>
        <w:t xml:space="preserve">8:30 </w:t>
      </w:r>
      <w:r w:rsidR="003E008F">
        <w:rPr>
          <w:bCs/>
          <w:lang w:eastAsia="cs-CZ"/>
        </w:rPr>
        <w:t>–</w:t>
      </w:r>
      <w:r w:rsidR="00F9114A">
        <w:rPr>
          <w:bCs/>
          <w:lang w:eastAsia="cs-CZ"/>
        </w:rPr>
        <w:t xml:space="preserve"> </w:t>
      </w:r>
      <w:r w:rsidRPr="007E2A3E">
        <w:rPr>
          <w:bCs/>
          <w:lang w:eastAsia="cs-CZ"/>
        </w:rPr>
        <w:t>9:00</w:t>
      </w:r>
      <w:r w:rsidR="003E008F">
        <w:rPr>
          <w:bCs/>
          <w:lang w:eastAsia="cs-CZ"/>
        </w:rPr>
        <w:t xml:space="preserve"> – </w:t>
      </w:r>
      <w:r w:rsidRPr="007E2A3E">
        <w:rPr>
          <w:bCs/>
          <w:lang w:eastAsia="cs-CZ"/>
        </w:rPr>
        <w:t>dopolední svačina</w:t>
      </w:r>
      <w:r w:rsidR="002837AB">
        <w:rPr>
          <w:bCs/>
          <w:lang w:eastAsia="cs-CZ"/>
        </w:rPr>
        <w:t>, pitný režim</w:t>
      </w:r>
    </w:p>
    <w:p w14:paraId="632489E6" w14:textId="77777777" w:rsidR="002837AB" w:rsidRPr="007E2A3E" w:rsidRDefault="00DE2EF4" w:rsidP="00D24CFD">
      <w:pPr>
        <w:numPr>
          <w:ilvl w:val="0"/>
          <w:numId w:val="37"/>
        </w:numPr>
        <w:spacing w:line="276" w:lineRule="auto"/>
        <w:ind w:right="147"/>
        <w:rPr>
          <w:bCs/>
          <w:lang w:eastAsia="cs-CZ"/>
        </w:rPr>
      </w:pPr>
      <w:r w:rsidRPr="007E2A3E">
        <w:rPr>
          <w:bCs/>
          <w:lang w:eastAsia="cs-CZ"/>
        </w:rPr>
        <w:lastRenderedPageBreak/>
        <w:t>9:00</w:t>
      </w:r>
      <w:r w:rsidR="00F9114A">
        <w:rPr>
          <w:bCs/>
          <w:lang w:eastAsia="cs-CZ"/>
        </w:rPr>
        <w:t xml:space="preserve"> </w:t>
      </w:r>
      <w:r w:rsidR="003E008F">
        <w:rPr>
          <w:bCs/>
          <w:lang w:eastAsia="cs-CZ"/>
        </w:rPr>
        <w:t>–</w:t>
      </w:r>
      <w:r w:rsidR="00F9114A">
        <w:rPr>
          <w:bCs/>
          <w:lang w:eastAsia="cs-CZ"/>
        </w:rPr>
        <w:t xml:space="preserve"> </w:t>
      </w:r>
      <w:r w:rsidR="002837AB" w:rsidRPr="007E2A3E">
        <w:rPr>
          <w:bCs/>
          <w:lang w:eastAsia="cs-CZ"/>
        </w:rPr>
        <w:t>9:30</w:t>
      </w:r>
      <w:r w:rsidR="003E008F">
        <w:rPr>
          <w:bCs/>
          <w:lang w:eastAsia="cs-CZ"/>
        </w:rPr>
        <w:t xml:space="preserve"> – </w:t>
      </w:r>
      <w:r w:rsidR="002837AB" w:rsidRPr="007E2A3E">
        <w:rPr>
          <w:bCs/>
          <w:lang w:eastAsia="cs-CZ"/>
        </w:rPr>
        <w:t>zahájení</w:t>
      </w:r>
      <w:r w:rsidR="002837AB">
        <w:rPr>
          <w:bCs/>
          <w:lang w:eastAsia="cs-CZ"/>
        </w:rPr>
        <w:t xml:space="preserve"> </w:t>
      </w:r>
      <w:r w:rsidR="004013F6">
        <w:rPr>
          <w:bCs/>
          <w:lang w:eastAsia="cs-CZ"/>
        </w:rPr>
        <w:t>vzděláv</w:t>
      </w:r>
      <w:r w:rsidR="002837AB">
        <w:rPr>
          <w:bCs/>
          <w:lang w:eastAsia="cs-CZ"/>
        </w:rPr>
        <w:t>ací nabídky,</w:t>
      </w:r>
      <w:r w:rsidR="004013F6">
        <w:rPr>
          <w:bCs/>
          <w:lang w:eastAsia="cs-CZ"/>
        </w:rPr>
        <w:t xml:space="preserve"> </w:t>
      </w:r>
      <w:r w:rsidR="002837AB">
        <w:rPr>
          <w:bCs/>
          <w:lang w:eastAsia="cs-CZ"/>
        </w:rPr>
        <w:t>spontánní činnosti a hry, didakticky zaměřené činnosti, logopedické chvilky, řízené činnosti, pitný režim, hygiena</w:t>
      </w:r>
    </w:p>
    <w:p w14:paraId="0BCB1679" w14:textId="77777777" w:rsidR="00DE2EF4" w:rsidRPr="007E2A3E" w:rsidRDefault="00DE2EF4" w:rsidP="00D24CFD">
      <w:pPr>
        <w:numPr>
          <w:ilvl w:val="0"/>
          <w:numId w:val="37"/>
        </w:numPr>
        <w:spacing w:line="276" w:lineRule="auto"/>
        <w:ind w:right="147"/>
        <w:rPr>
          <w:bCs/>
          <w:lang w:eastAsia="cs-CZ"/>
        </w:rPr>
      </w:pPr>
      <w:r w:rsidRPr="007E2A3E">
        <w:rPr>
          <w:bCs/>
          <w:lang w:eastAsia="cs-CZ"/>
        </w:rPr>
        <w:t>9:30</w:t>
      </w:r>
      <w:r w:rsidR="00F9114A">
        <w:rPr>
          <w:bCs/>
          <w:lang w:eastAsia="cs-CZ"/>
        </w:rPr>
        <w:t xml:space="preserve"> </w:t>
      </w:r>
      <w:r w:rsidR="003E008F">
        <w:rPr>
          <w:bCs/>
          <w:lang w:eastAsia="cs-CZ"/>
        </w:rPr>
        <w:t>–</w:t>
      </w:r>
      <w:r w:rsidR="00F9114A">
        <w:rPr>
          <w:bCs/>
          <w:lang w:eastAsia="cs-CZ"/>
        </w:rPr>
        <w:t xml:space="preserve"> </w:t>
      </w:r>
      <w:r w:rsidRPr="007E2A3E">
        <w:rPr>
          <w:bCs/>
          <w:lang w:eastAsia="cs-CZ"/>
        </w:rPr>
        <w:t>11:15</w:t>
      </w:r>
      <w:r w:rsidR="003E008F">
        <w:rPr>
          <w:bCs/>
          <w:lang w:eastAsia="cs-CZ"/>
        </w:rPr>
        <w:t xml:space="preserve"> – </w:t>
      </w:r>
      <w:r w:rsidR="002837AB">
        <w:rPr>
          <w:bCs/>
          <w:lang w:eastAsia="cs-CZ"/>
        </w:rPr>
        <w:t xml:space="preserve">zpravidla </w:t>
      </w:r>
      <w:r w:rsidRPr="007E2A3E">
        <w:rPr>
          <w:bCs/>
          <w:lang w:eastAsia="cs-CZ"/>
        </w:rPr>
        <w:t xml:space="preserve">pobyt venku </w:t>
      </w:r>
      <w:r w:rsidR="002837AB">
        <w:rPr>
          <w:bCs/>
          <w:lang w:eastAsia="cs-CZ"/>
        </w:rPr>
        <w:t>– pohybové aktivity a hry na školní zahradě, vycházky do</w:t>
      </w:r>
      <w:r w:rsidR="00EF4893">
        <w:rPr>
          <w:bCs/>
          <w:lang w:eastAsia="cs-CZ"/>
        </w:rPr>
        <w:t> </w:t>
      </w:r>
      <w:r w:rsidR="002837AB">
        <w:rPr>
          <w:bCs/>
          <w:lang w:eastAsia="cs-CZ"/>
        </w:rPr>
        <w:t xml:space="preserve">okolí MŠ s přihlédnutím ke vhodným povětrnostním podmínkám, </w:t>
      </w:r>
      <w:r w:rsidRPr="007E2A3E">
        <w:rPr>
          <w:bCs/>
          <w:lang w:eastAsia="cs-CZ"/>
        </w:rPr>
        <w:t>hygiena</w:t>
      </w:r>
    </w:p>
    <w:p w14:paraId="0929D23D" w14:textId="77777777" w:rsidR="00DE2EF4" w:rsidRPr="007E2A3E" w:rsidRDefault="00DE2EF4" w:rsidP="00D24CFD">
      <w:pPr>
        <w:numPr>
          <w:ilvl w:val="0"/>
          <w:numId w:val="37"/>
        </w:numPr>
        <w:spacing w:line="276" w:lineRule="auto"/>
        <w:ind w:right="147"/>
        <w:rPr>
          <w:bCs/>
          <w:lang w:eastAsia="cs-CZ"/>
        </w:rPr>
      </w:pPr>
      <w:r w:rsidRPr="007E2A3E">
        <w:rPr>
          <w:bCs/>
          <w:lang w:eastAsia="cs-CZ"/>
        </w:rPr>
        <w:t>11:15</w:t>
      </w:r>
      <w:r w:rsidR="00F9114A">
        <w:rPr>
          <w:bCs/>
          <w:lang w:eastAsia="cs-CZ"/>
        </w:rPr>
        <w:t xml:space="preserve"> </w:t>
      </w:r>
      <w:r w:rsidR="003E008F">
        <w:rPr>
          <w:bCs/>
          <w:lang w:eastAsia="cs-CZ"/>
        </w:rPr>
        <w:t>–</w:t>
      </w:r>
      <w:r w:rsidR="00F9114A">
        <w:rPr>
          <w:bCs/>
          <w:lang w:eastAsia="cs-CZ"/>
        </w:rPr>
        <w:t xml:space="preserve"> </w:t>
      </w:r>
      <w:r w:rsidRPr="007E2A3E">
        <w:rPr>
          <w:bCs/>
          <w:lang w:eastAsia="cs-CZ"/>
        </w:rPr>
        <w:t>11:45</w:t>
      </w:r>
      <w:r w:rsidR="003E008F">
        <w:rPr>
          <w:bCs/>
          <w:lang w:eastAsia="cs-CZ"/>
        </w:rPr>
        <w:t xml:space="preserve"> – </w:t>
      </w:r>
      <w:r w:rsidRPr="007E2A3E">
        <w:rPr>
          <w:bCs/>
          <w:lang w:eastAsia="cs-CZ"/>
        </w:rPr>
        <w:t>oběd</w:t>
      </w:r>
      <w:r w:rsidR="002837AB">
        <w:rPr>
          <w:bCs/>
          <w:lang w:eastAsia="cs-CZ"/>
        </w:rPr>
        <w:t>, pitný režim</w:t>
      </w:r>
      <w:r w:rsidR="00A41DF2">
        <w:rPr>
          <w:bCs/>
          <w:lang w:eastAsia="cs-CZ"/>
        </w:rPr>
        <w:t>, hygiena</w:t>
      </w:r>
    </w:p>
    <w:p w14:paraId="24731D11" w14:textId="77777777" w:rsidR="00DE2EF4" w:rsidRPr="007E2A3E" w:rsidRDefault="00DE2EF4" w:rsidP="00D24CFD">
      <w:pPr>
        <w:numPr>
          <w:ilvl w:val="0"/>
          <w:numId w:val="37"/>
        </w:numPr>
        <w:spacing w:line="276" w:lineRule="auto"/>
        <w:ind w:right="147"/>
        <w:rPr>
          <w:bCs/>
          <w:lang w:eastAsia="cs-CZ"/>
        </w:rPr>
      </w:pPr>
      <w:r w:rsidRPr="007E2A3E">
        <w:rPr>
          <w:bCs/>
          <w:lang w:eastAsia="cs-CZ"/>
        </w:rPr>
        <w:t>12:00</w:t>
      </w:r>
      <w:r w:rsidR="000F2798">
        <w:rPr>
          <w:bCs/>
          <w:lang w:eastAsia="cs-CZ"/>
        </w:rPr>
        <w:t xml:space="preserve"> </w:t>
      </w:r>
      <w:r w:rsidR="003E008F">
        <w:rPr>
          <w:bCs/>
          <w:lang w:eastAsia="cs-CZ"/>
        </w:rPr>
        <w:t>–</w:t>
      </w:r>
      <w:r w:rsidR="000F2798">
        <w:rPr>
          <w:bCs/>
          <w:lang w:eastAsia="cs-CZ"/>
        </w:rPr>
        <w:t xml:space="preserve"> </w:t>
      </w:r>
      <w:r w:rsidRPr="007E2A3E">
        <w:rPr>
          <w:bCs/>
          <w:lang w:eastAsia="cs-CZ"/>
        </w:rPr>
        <w:t>12:30</w:t>
      </w:r>
      <w:r w:rsidR="003E008F">
        <w:rPr>
          <w:bCs/>
          <w:lang w:eastAsia="cs-CZ"/>
        </w:rPr>
        <w:t xml:space="preserve"> – </w:t>
      </w:r>
      <w:r w:rsidRPr="007E2A3E">
        <w:rPr>
          <w:bCs/>
          <w:lang w:eastAsia="cs-CZ"/>
        </w:rPr>
        <w:t>vyzvedávání dětí, které jdou domů po obědě</w:t>
      </w:r>
    </w:p>
    <w:p w14:paraId="6F2EE3C6" w14:textId="77777777" w:rsidR="00DE2EF4" w:rsidRPr="007E2A3E" w:rsidRDefault="00DE2EF4" w:rsidP="00D24CFD">
      <w:pPr>
        <w:numPr>
          <w:ilvl w:val="0"/>
          <w:numId w:val="37"/>
        </w:numPr>
        <w:spacing w:line="276" w:lineRule="auto"/>
        <w:ind w:right="147"/>
        <w:rPr>
          <w:bCs/>
          <w:lang w:eastAsia="cs-CZ"/>
        </w:rPr>
      </w:pPr>
      <w:r w:rsidRPr="007E2A3E">
        <w:rPr>
          <w:bCs/>
          <w:lang w:eastAsia="cs-CZ"/>
        </w:rPr>
        <w:t>12:30</w:t>
      </w:r>
      <w:r w:rsidR="000F2798">
        <w:rPr>
          <w:bCs/>
          <w:lang w:eastAsia="cs-CZ"/>
        </w:rPr>
        <w:t xml:space="preserve"> </w:t>
      </w:r>
      <w:r w:rsidR="003E008F">
        <w:rPr>
          <w:bCs/>
          <w:lang w:eastAsia="cs-CZ"/>
        </w:rPr>
        <w:t>–</w:t>
      </w:r>
      <w:r w:rsidR="000F2798">
        <w:rPr>
          <w:bCs/>
          <w:lang w:eastAsia="cs-CZ"/>
        </w:rPr>
        <w:t xml:space="preserve"> </w:t>
      </w:r>
      <w:r w:rsidRPr="007E2A3E">
        <w:rPr>
          <w:bCs/>
          <w:lang w:eastAsia="cs-CZ"/>
        </w:rPr>
        <w:t>14:00</w:t>
      </w:r>
      <w:r w:rsidR="003E008F">
        <w:rPr>
          <w:bCs/>
          <w:lang w:eastAsia="cs-CZ"/>
        </w:rPr>
        <w:t xml:space="preserve"> – </w:t>
      </w:r>
      <w:r w:rsidR="000F2798" w:rsidRPr="007E2A3E">
        <w:rPr>
          <w:bCs/>
          <w:lang w:eastAsia="cs-CZ"/>
        </w:rPr>
        <w:t>odpočinek</w:t>
      </w:r>
      <w:r w:rsidR="000F2798">
        <w:rPr>
          <w:bCs/>
          <w:lang w:eastAsia="cs-CZ"/>
        </w:rPr>
        <w:t xml:space="preserve"> – ukládání</w:t>
      </w:r>
      <w:r w:rsidR="00A41DF2">
        <w:rPr>
          <w:bCs/>
          <w:lang w:eastAsia="cs-CZ"/>
        </w:rPr>
        <w:t xml:space="preserve"> dětí k odpočinku, četba před spaním, klidové činnosti, předškolní individuální činnost</w:t>
      </w:r>
    </w:p>
    <w:p w14:paraId="74E51185" w14:textId="77777777" w:rsidR="00DE2EF4" w:rsidRPr="007E2A3E" w:rsidRDefault="00DE2EF4" w:rsidP="00D24CFD">
      <w:pPr>
        <w:numPr>
          <w:ilvl w:val="0"/>
          <w:numId w:val="37"/>
        </w:numPr>
        <w:spacing w:line="276" w:lineRule="auto"/>
        <w:ind w:right="147"/>
        <w:rPr>
          <w:bCs/>
          <w:lang w:eastAsia="cs-CZ"/>
        </w:rPr>
      </w:pPr>
      <w:r w:rsidRPr="007E2A3E">
        <w:rPr>
          <w:bCs/>
          <w:lang w:eastAsia="cs-CZ"/>
        </w:rPr>
        <w:t>14:00</w:t>
      </w:r>
      <w:r w:rsidR="000F2798">
        <w:rPr>
          <w:bCs/>
          <w:lang w:eastAsia="cs-CZ"/>
        </w:rPr>
        <w:t xml:space="preserve"> </w:t>
      </w:r>
      <w:r w:rsidR="003E008F">
        <w:rPr>
          <w:bCs/>
          <w:lang w:eastAsia="cs-CZ"/>
        </w:rPr>
        <w:t xml:space="preserve">– </w:t>
      </w:r>
      <w:r w:rsidRPr="007E2A3E">
        <w:rPr>
          <w:bCs/>
          <w:lang w:eastAsia="cs-CZ"/>
        </w:rPr>
        <w:t>14:30</w:t>
      </w:r>
      <w:r w:rsidR="003E008F">
        <w:rPr>
          <w:bCs/>
          <w:lang w:eastAsia="cs-CZ"/>
        </w:rPr>
        <w:t xml:space="preserve"> – </w:t>
      </w:r>
      <w:r w:rsidRPr="007E2A3E">
        <w:rPr>
          <w:bCs/>
          <w:lang w:eastAsia="cs-CZ"/>
        </w:rPr>
        <w:t>pohybová hra, hygiena</w:t>
      </w:r>
      <w:r w:rsidR="00A41DF2">
        <w:rPr>
          <w:bCs/>
          <w:lang w:eastAsia="cs-CZ"/>
        </w:rPr>
        <w:t>, pitný režim</w:t>
      </w:r>
    </w:p>
    <w:p w14:paraId="12DE1F6B" w14:textId="77777777" w:rsidR="00DE2EF4" w:rsidRPr="007E2A3E" w:rsidRDefault="00DE2EF4" w:rsidP="00D24CFD">
      <w:pPr>
        <w:numPr>
          <w:ilvl w:val="0"/>
          <w:numId w:val="37"/>
        </w:numPr>
        <w:spacing w:line="276" w:lineRule="auto"/>
        <w:ind w:right="147"/>
        <w:rPr>
          <w:bCs/>
          <w:lang w:eastAsia="cs-CZ"/>
        </w:rPr>
      </w:pPr>
      <w:r w:rsidRPr="007E2A3E">
        <w:rPr>
          <w:bCs/>
          <w:lang w:eastAsia="cs-CZ"/>
        </w:rPr>
        <w:t>14:30</w:t>
      </w:r>
      <w:r w:rsidR="000F2798">
        <w:rPr>
          <w:bCs/>
          <w:lang w:eastAsia="cs-CZ"/>
        </w:rPr>
        <w:t xml:space="preserve"> </w:t>
      </w:r>
      <w:r w:rsidR="003E008F">
        <w:rPr>
          <w:bCs/>
          <w:lang w:eastAsia="cs-CZ"/>
        </w:rPr>
        <w:t>–</w:t>
      </w:r>
      <w:r w:rsidR="000F2798">
        <w:rPr>
          <w:bCs/>
          <w:lang w:eastAsia="cs-CZ"/>
        </w:rPr>
        <w:t xml:space="preserve"> </w:t>
      </w:r>
      <w:r w:rsidRPr="007E2A3E">
        <w:rPr>
          <w:bCs/>
          <w:lang w:eastAsia="cs-CZ"/>
        </w:rPr>
        <w:t>15:00</w:t>
      </w:r>
      <w:r w:rsidR="003E008F">
        <w:rPr>
          <w:bCs/>
          <w:lang w:eastAsia="cs-CZ"/>
        </w:rPr>
        <w:t xml:space="preserve"> – </w:t>
      </w:r>
      <w:r w:rsidRPr="007E2A3E">
        <w:rPr>
          <w:bCs/>
          <w:lang w:eastAsia="cs-CZ"/>
        </w:rPr>
        <w:t>odpolední svačina</w:t>
      </w:r>
      <w:r w:rsidR="00A41DF2">
        <w:rPr>
          <w:bCs/>
          <w:lang w:eastAsia="cs-CZ"/>
        </w:rPr>
        <w:t>, hygiena, pitný režim</w:t>
      </w:r>
    </w:p>
    <w:p w14:paraId="6E680856" w14:textId="77777777" w:rsidR="00DE2EF4" w:rsidRPr="00EF4893" w:rsidRDefault="00DE2EF4" w:rsidP="00D24CFD">
      <w:pPr>
        <w:numPr>
          <w:ilvl w:val="0"/>
          <w:numId w:val="37"/>
        </w:numPr>
        <w:spacing w:line="276" w:lineRule="auto"/>
        <w:ind w:right="147"/>
        <w:rPr>
          <w:bCs/>
          <w:lang w:eastAsia="cs-CZ"/>
        </w:rPr>
      </w:pPr>
      <w:r w:rsidRPr="007E2A3E">
        <w:rPr>
          <w:bCs/>
          <w:lang w:eastAsia="cs-CZ"/>
        </w:rPr>
        <w:lastRenderedPageBreak/>
        <w:t>15:00</w:t>
      </w:r>
      <w:r w:rsidR="000F2798">
        <w:rPr>
          <w:bCs/>
          <w:lang w:eastAsia="cs-CZ"/>
        </w:rPr>
        <w:t xml:space="preserve"> </w:t>
      </w:r>
      <w:r w:rsidR="003E008F">
        <w:rPr>
          <w:bCs/>
          <w:lang w:eastAsia="cs-CZ"/>
        </w:rPr>
        <w:t>–</w:t>
      </w:r>
      <w:r w:rsidR="000F2798">
        <w:rPr>
          <w:bCs/>
          <w:lang w:eastAsia="cs-CZ"/>
        </w:rPr>
        <w:t xml:space="preserve"> </w:t>
      </w:r>
      <w:r w:rsidRPr="007E2A3E">
        <w:rPr>
          <w:bCs/>
          <w:lang w:eastAsia="cs-CZ"/>
        </w:rPr>
        <w:t>17:00</w:t>
      </w:r>
      <w:r w:rsidR="003E008F">
        <w:rPr>
          <w:bCs/>
          <w:lang w:eastAsia="cs-CZ"/>
        </w:rPr>
        <w:t xml:space="preserve"> – </w:t>
      </w:r>
      <w:r w:rsidRPr="007E2A3E">
        <w:rPr>
          <w:bCs/>
          <w:lang w:eastAsia="cs-CZ"/>
        </w:rPr>
        <w:t>odpolední činnost</w:t>
      </w:r>
      <w:r w:rsidR="00A41DF2">
        <w:rPr>
          <w:bCs/>
          <w:lang w:eastAsia="cs-CZ"/>
        </w:rPr>
        <w:t xml:space="preserve"> – spontánní aktivity dětí, možnost pokračování v započatých činnostech, hry a pohybové aktivity na zahradě</w:t>
      </w:r>
      <w:r w:rsidRPr="007E2A3E">
        <w:rPr>
          <w:bCs/>
          <w:lang w:eastAsia="cs-CZ"/>
        </w:rPr>
        <w:t>,</w:t>
      </w:r>
      <w:r w:rsidR="00A41DF2">
        <w:rPr>
          <w:bCs/>
          <w:lang w:eastAsia="cs-CZ"/>
        </w:rPr>
        <w:t xml:space="preserve"> zájmová činnost, pitný režim, </w:t>
      </w:r>
      <w:r w:rsidRPr="007E2A3E">
        <w:rPr>
          <w:bCs/>
          <w:lang w:eastAsia="cs-CZ"/>
        </w:rPr>
        <w:t>vyzvedávání dětí</w:t>
      </w:r>
    </w:p>
    <w:p w14:paraId="2814BB7D" w14:textId="77777777" w:rsidR="003E008F" w:rsidRDefault="003E008F" w:rsidP="003E008F">
      <w:pPr>
        <w:spacing w:line="276" w:lineRule="auto"/>
        <w:ind w:right="147"/>
        <w:rPr>
          <w:lang w:eastAsia="cs-CZ"/>
        </w:rPr>
      </w:pPr>
    </w:p>
    <w:p w14:paraId="3E6961C8" w14:textId="77777777" w:rsidR="003E008F" w:rsidRDefault="00A41DF2" w:rsidP="00A91300">
      <w:pPr>
        <w:spacing w:line="276" w:lineRule="auto"/>
        <w:ind w:right="147"/>
        <w:rPr>
          <w:lang w:eastAsia="cs-CZ"/>
        </w:rPr>
      </w:pPr>
      <w:r>
        <w:rPr>
          <w:lang w:eastAsia="cs-CZ"/>
        </w:rPr>
        <w:t>Uvedený program se přizpůsobuje aktuálním potřebám dětí a počasí.</w:t>
      </w:r>
      <w:r w:rsidR="003E008F">
        <w:rPr>
          <w:lang w:eastAsia="cs-CZ"/>
        </w:rPr>
        <w:t xml:space="preserve"> </w:t>
      </w:r>
    </w:p>
    <w:p w14:paraId="6BD91869" w14:textId="77777777" w:rsidR="003E008F" w:rsidRDefault="003E008F" w:rsidP="00A91300">
      <w:pPr>
        <w:spacing w:line="276" w:lineRule="auto"/>
        <w:ind w:right="147"/>
        <w:rPr>
          <w:lang w:eastAsia="cs-CZ"/>
        </w:rPr>
      </w:pPr>
    </w:p>
    <w:p w14:paraId="028A5D6C" w14:textId="1FA1E0D4" w:rsidR="001240EF" w:rsidRPr="00C206AB" w:rsidRDefault="00A41DF2" w:rsidP="00A91300">
      <w:pPr>
        <w:spacing w:line="276" w:lineRule="auto"/>
        <w:ind w:right="147"/>
        <w:rPr>
          <w:lang w:eastAsia="cs-CZ"/>
        </w:rPr>
      </w:pPr>
      <w:r w:rsidRPr="007C120E">
        <w:rPr>
          <w:lang w:eastAsia="cs-CZ"/>
        </w:rPr>
        <w:t>Děti jsou spojovány</w:t>
      </w:r>
      <w:r w:rsidR="006D72FE">
        <w:rPr>
          <w:lang w:eastAsia="cs-CZ"/>
        </w:rPr>
        <w:t xml:space="preserve"> </w:t>
      </w:r>
      <w:r w:rsidRPr="007C120E">
        <w:rPr>
          <w:lang w:eastAsia="cs-CZ"/>
        </w:rPr>
        <w:t>zpravidla po odpolední svačině, nejdříve však od 15:</w:t>
      </w:r>
      <w:r w:rsidR="00AB3546" w:rsidRPr="007C120E">
        <w:rPr>
          <w:lang w:eastAsia="cs-CZ"/>
        </w:rPr>
        <w:t>0</w:t>
      </w:r>
      <w:r w:rsidRPr="007C120E">
        <w:rPr>
          <w:lang w:eastAsia="cs-CZ"/>
        </w:rPr>
        <w:t>0 a to z provozních důvodů.</w:t>
      </w:r>
    </w:p>
    <w:p w14:paraId="112EB3A8" w14:textId="77777777" w:rsidR="00366A5F" w:rsidRPr="006D72FE" w:rsidRDefault="00366A5F" w:rsidP="00A91300">
      <w:pPr>
        <w:spacing w:line="276" w:lineRule="auto"/>
        <w:ind w:right="147"/>
        <w:rPr>
          <w:b/>
          <w:bCs/>
        </w:rPr>
      </w:pPr>
    </w:p>
    <w:p w14:paraId="47AEE915" w14:textId="77777777" w:rsidR="00A41DF2" w:rsidRPr="006D72FE" w:rsidRDefault="00870028" w:rsidP="00A91300">
      <w:pPr>
        <w:pStyle w:val="Nadpis2"/>
        <w:spacing w:after="0" w:line="276" w:lineRule="auto"/>
        <w:ind w:right="147"/>
      </w:pPr>
      <w:bookmarkStart w:id="17" w:name="_Toc93959224"/>
      <w:r w:rsidRPr="006D72FE">
        <w:t>Hygienicko-epidemiologický režim</w:t>
      </w:r>
      <w:bookmarkEnd w:id="17"/>
      <w:r w:rsidR="00366A5F" w:rsidRPr="006D72FE">
        <w:t xml:space="preserve">       </w:t>
      </w:r>
    </w:p>
    <w:p w14:paraId="1C30AC30" w14:textId="77777777" w:rsidR="00870028" w:rsidRPr="00870028" w:rsidRDefault="00870028" w:rsidP="00A91300">
      <w:pPr>
        <w:spacing w:line="276" w:lineRule="auto"/>
        <w:ind w:right="147"/>
        <w:rPr>
          <w:b/>
          <w:bCs/>
        </w:rPr>
      </w:pPr>
      <w:r w:rsidRPr="008A418D">
        <w:rPr>
          <w:b/>
          <w:bCs/>
        </w:rPr>
        <w:t>Způsob udržování zázemí v čistotě</w:t>
      </w:r>
    </w:p>
    <w:p w14:paraId="124A73F3" w14:textId="203AE5AE" w:rsidR="00870028" w:rsidRDefault="00870028" w:rsidP="00A91300">
      <w:pPr>
        <w:spacing w:line="276" w:lineRule="auto"/>
        <w:ind w:right="147"/>
      </w:pPr>
      <w:r w:rsidRPr="00870028">
        <w:lastRenderedPageBreak/>
        <w:t xml:space="preserve">Všichni zaměstnanci jsou </w:t>
      </w:r>
      <w:r w:rsidR="003F4CB4" w:rsidRPr="00870028">
        <w:t>zodpovědn</w:t>
      </w:r>
      <w:r w:rsidR="003F4CB4">
        <w:t>í</w:t>
      </w:r>
      <w:r w:rsidRPr="00870028">
        <w:t xml:space="preserve"> za udržování čistoty a pořádku v</w:t>
      </w:r>
      <w:r>
        <w:t> prostorách mateřské školy</w:t>
      </w:r>
      <w:r w:rsidRPr="00870028">
        <w:t xml:space="preserve">. Též pečují o majetek a chovají se </w:t>
      </w:r>
      <w:r>
        <w:t>z</w:t>
      </w:r>
      <w:r w:rsidRPr="00870028">
        <w:t>odpovědně ke svěřeným věcem. Pedagogové i ostatní zaměstnanci vedou k takovému chování i děti a jdou jim příkladem.</w:t>
      </w:r>
    </w:p>
    <w:p w14:paraId="0E8A14B0" w14:textId="77777777" w:rsidR="006D72FE" w:rsidRPr="00870028" w:rsidRDefault="006D72FE" w:rsidP="00A91300">
      <w:pPr>
        <w:spacing w:line="276" w:lineRule="auto"/>
        <w:ind w:right="147"/>
      </w:pPr>
    </w:p>
    <w:p w14:paraId="4D4EE1D5" w14:textId="77777777" w:rsidR="00870028" w:rsidRPr="00870028" w:rsidRDefault="00870028" w:rsidP="00A91300">
      <w:pPr>
        <w:spacing w:line="276" w:lineRule="auto"/>
        <w:ind w:right="147"/>
      </w:pPr>
    </w:p>
    <w:p w14:paraId="663A76D4" w14:textId="77777777" w:rsidR="00870028" w:rsidRPr="00870028" w:rsidRDefault="00870028" w:rsidP="00A91300">
      <w:pPr>
        <w:spacing w:line="276" w:lineRule="auto"/>
        <w:ind w:right="147"/>
        <w:rPr>
          <w:b/>
          <w:bCs/>
        </w:rPr>
      </w:pPr>
      <w:r w:rsidRPr="00870028">
        <w:rPr>
          <w:b/>
          <w:bCs/>
        </w:rPr>
        <w:t>Úklid</w:t>
      </w:r>
    </w:p>
    <w:p w14:paraId="6BED83AC" w14:textId="77777777" w:rsidR="00870028" w:rsidRPr="00870028" w:rsidRDefault="00870028" w:rsidP="00A91300">
      <w:pPr>
        <w:spacing w:line="276" w:lineRule="auto"/>
        <w:ind w:right="147"/>
      </w:pPr>
      <w:r w:rsidRPr="00870028">
        <w:t>Čistící a dezinfekční prostředky jsou uloženy mimo dosah dětí na vyhrazeném místě ve</w:t>
      </w:r>
      <w:r w:rsidR="00EF4893">
        <w:t> </w:t>
      </w:r>
      <w:r w:rsidRPr="00870028">
        <w:t xml:space="preserve">skladovém prostoru. Úklid je prováděn dle potřeby, nejméně však jednou </w:t>
      </w:r>
      <w:r>
        <w:t>denně</w:t>
      </w:r>
      <w:r w:rsidRPr="00870028">
        <w:t xml:space="preserve">. </w:t>
      </w:r>
    </w:p>
    <w:p w14:paraId="09E5E7F4" w14:textId="77777777" w:rsidR="003E008F" w:rsidRPr="00870028" w:rsidRDefault="003E008F" w:rsidP="00A91300">
      <w:pPr>
        <w:spacing w:line="276" w:lineRule="auto"/>
        <w:ind w:right="147"/>
      </w:pPr>
    </w:p>
    <w:p w14:paraId="54002633" w14:textId="77777777" w:rsidR="00870028" w:rsidRPr="00870028" w:rsidRDefault="00870028" w:rsidP="00A91300">
      <w:pPr>
        <w:spacing w:line="276" w:lineRule="auto"/>
        <w:ind w:right="147"/>
        <w:rPr>
          <w:b/>
          <w:bCs/>
        </w:rPr>
      </w:pPr>
      <w:r w:rsidRPr="00870028">
        <w:rPr>
          <w:b/>
          <w:bCs/>
        </w:rPr>
        <w:t>Zamezení vzniku a šíření infekčních onemocnění</w:t>
      </w:r>
    </w:p>
    <w:p w14:paraId="24C652F6" w14:textId="77777777" w:rsidR="003638AF" w:rsidRDefault="00870028" w:rsidP="00A91300">
      <w:pPr>
        <w:spacing w:line="276" w:lineRule="auto"/>
        <w:ind w:right="147"/>
      </w:pPr>
      <w:r w:rsidRPr="00870028">
        <w:lastRenderedPageBreak/>
        <w:t xml:space="preserve">Děti odpočívají v prostoru určeném pro odpočinek pouze </w:t>
      </w:r>
      <w:r>
        <w:t xml:space="preserve">na </w:t>
      </w:r>
      <w:r w:rsidRPr="003638AF">
        <w:t>svém lehátku a ve svých lůžkovinách, které mají v přihrádkách označené svou značkou. Lehátka se připravují těsně před odpočinkem. Osobní věci dětí jsou rodiče povinni pravidelně (nejméně</w:t>
      </w:r>
      <w:r w:rsidRPr="00870028">
        <w:t xml:space="preserve"> však jednou týdně) kontrolovat, doplňovat a odnášet na vyprání. </w:t>
      </w:r>
    </w:p>
    <w:p w14:paraId="67697870" w14:textId="77777777" w:rsidR="00870028" w:rsidRPr="00870028" w:rsidRDefault="00870028" w:rsidP="00A91300">
      <w:pPr>
        <w:spacing w:line="276" w:lineRule="auto"/>
        <w:ind w:right="147"/>
      </w:pPr>
      <w:r w:rsidRPr="00870028">
        <w:t>Při příznacích onemocnění dítěte v době předávání dítěte, pedagog dítě nepřevezme.</w:t>
      </w:r>
    </w:p>
    <w:p w14:paraId="543E4F0E" w14:textId="77777777" w:rsidR="00870028" w:rsidRDefault="00870028" w:rsidP="00A91300">
      <w:pPr>
        <w:spacing w:line="276" w:lineRule="auto"/>
        <w:ind w:right="147"/>
      </w:pPr>
      <w:r w:rsidRPr="00870028">
        <w:t>Když se příznaky nemoci (teplota, zvracení, bolesti břicha) projeví během pobytu v MŠ, jsou</w:t>
      </w:r>
      <w:r w:rsidR="00EF4893">
        <w:t> </w:t>
      </w:r>
      <w:r w:rsidRPr="00870028">
        <w:t xml:space="preserve">rodiče telefonicky informováni a vyzváni k bezprostřednímu vyzvednutí dítěte a zajištění další zdravotní péče. Do doby, než si rodiče dítě vyzvednou, čeká dítě spolu s dospělou osobou </w:t>
      </w:r>
      <w:r w:rsidRPr="00870028">
        <w:br/>
        <w:t xml:space="preserve">v </w:t>
      </w:r>
      <w:r>
        <w:t>kanceláři MŠ mimo kolektiv d</w:t>
      </w:r>
      <w:r w:rsidRPr="00870028">
        <w:t xml:space="preserve">ětí. V akutních případech (vážné úrazy, </w:t>
      </w:r>
      <w:r w:rsidR="0019184A">
        <w:lastRenderedPageBreak/>
        <w:t xml:space="preserve">nepřiměřená </w:t>
      </w:r>
      <w:r w:rsidRPr="00870028">
        <w:t>alergick</w:t>
      </w:r>
      <w:r w:rsidR="0019184A">
        <w:t>á</w:t>
      </w:r>
      <w:r w:rsidRPr="00870028">
        <w:t xml:space="preserve"> reakce apod.) bude přivolána rychlá záchranná služba a rodiče budou o tomto neprodleně telefonicky informováni. </w:t>
      </w:r>
    </w:p>
    <w:p w14:paraId="756BBB47" w14:textId="77777777" w:rsidR="00870028" w:rsidRPr="00870028" w:rsidRDefault="00870028" w:rsidP="00A91300">
      <w:pPr>
        <w:spacing w:line="276" w:lineRule="auto"/>
        <w:ind w:right="147"/>
      </w:pPr>
    </w:p>
    <w:p w14:paraId="40FC81E9" w14:textId="77777777" w:rsidR="00870028" w:rsidRPr="00870028" w:rsidRDefault="00870028" w:rsidP="00A91300">
      <w:pPr>
        <w:spacing w:line="276" w:lineRule="auto"/>
        <w:ind w:right="147"/>
      </w:pPr>
      <w:r w:rsidRPr="003638AF">
        <w:t>Při výskytu vší nebo roupů u dítěte je rodič povinen informovat o této skutečnosti přítomného pedagoga a vedoucí učitelku MŠ z důvodu informování ostatních rodičů o nutnosti přijetí preventivních opatření. Toto platí též, pokud se v rodině vyskytlo jakékoli vážné infekční</w:t>
      </w:r>
      <w:r w:rsidRPr="00870028">
        <w:t xml:space="preserve"> onemocnění (salmonela, žloutenka</w:t>
      </w:r>
      <w:r w:rsidR="0019184A">
        <w:t xml:space="preserve"> </w:t>
      </w:r>
      <w:r w:rsidRPr="00870028">
        <w:t>atd.). Rodiče jsou povinni informovat MŠ o alergiích dítěte</w:t>
      </w:r>
      <w:r w:rsidR="0019184A">
        <w:t xml:space="preserve"> </w:t>
      </w:r>
      <w:r w:rsidR="0019184A" w:rsidRPr="003638AF">
        <w:t>v</w:t>
      </w:r>
      <w:r w:rsidR="006E2AFC" w:rsidRPr="003638AF">
        <w:t> evidenčním listě</w:t>
      </w:r>
      <w:r w:rsidR="003638AF" w:rsidRPr="003638AF">
        <w:t xml:space="preserve">, </w:t>
      </w:r>
      <w:r w:rsidR="006E2AFC" w:rsidRPr="003638AF">
        <w:t>v případě potřeby vybavit dítě potřebnými léky</w:t>
      </w:r>
      <w:r w:rsidR="003638AF">
        <w:t xml:space="preserve"> a informovat vedoucí učitelku MŠ o jaké léky se jedná.</w:t>
      </w:r>
    </w:p>
    <w:p w14:paraId="3210AFDF" w14:textId="77777777" w:rsidR="00870028" w:rsidRPr="00870028" w:rsidRDefault="00870028" w:rsidP="00A91300">
      <w:pPr>
        <w:spacing w:line="276" w:lineRule="auto"/>
        <w:ind w:right="147"/>
      </w:pPr>
    </w:p>
    <w:p w14:paraId="4537CAE3" w14:textId="77777777" w:rsidR="00870028" w:rsidRPr="00870028" w:rsidRDefault="00870028" w:rsidP="00A91300">
      <w:pPr>
        <w:spacing w:line="276" w:lineRule="auto"/>
        <w:ind w:right="147"/>
        <w:rPr>
          <w:b/>
          <w:bCs/>
        </w:rPr>
      </w:pPr>
      <w:r w:rsidRPr="00870028">
        <w:rPr>
          <w:b/>
          <w:bCs/>
        </w:rPr>
        <w:t>Doklad o proočkovanosti dítěte</w:t>
      </w:r>
    </w:p>
    <w:p w14:paraId="086F4E3F" w14:textId="77777777" w:rsidR="00870028" w:rsidRPr="00870028" w:rsidRDefault="00870028" w:rsidP="00A91300">
      <w:pPr>
        <w:spacing w:line="276" w:lineRule="auto"/>
        <w:ind w:right="147"/>
      </w:pPr>
      <w:r w:rsidRPr="00870028">
        <w:lastRenderedPageBreak/>
        <w:t>V rámci přijímacího řízení je vyžadováno potvrzení ošetřujícího lékaře, že se dítě podrobilo povinným očkováním, nebo má doklad, že je proti nákaze imunní nebo se nemůže očkovat pro trvalou kontraindikaci. Děti, pro které je stanoven povinný rok předškolního vzdělávání nemusí potvrzení o očkování dokládat.</w:t>
      </w:r>
    </w:p>
    <w:p w14:paraId="311969F4" w14:textId="77777777" w:rsidR="00870028" w:rsidRPr="00870028" w:rsidRDefault="00870028" w:rsidP="00A91300">
      <w:pPr>
        <w:spacing w:line="276" w:lineRule="auto"/>
        <w:ind w:right="147"/>
      </w:pPr>
    </w:p>
    <w:p w14:paraId="37028FC8" w14:textId="77777777" w:rsidR="00870028" w:rsidRPr="00870028" w:rsidRDefault="00870028" w:rsidP="00A91300">
      <w:pPr>
        <w:spacing w:line="276" w:lineRule="auto"/>
        <w:ind w:right="147"/>
        <w:rPr>
          <w:b/>
          <w:bCs/>
        </w:rPr>
      </w:pPr>
      <w:r w:rsidRPr="00870028">
        <w:rPr>
          <w:b/>
          <w:bCs/>
        </w:rPr>
        <w:t>Mimořádné situace</w:t>
      </w:r>
    </w:p>
    <w:p w14:paraId="7852B2D6" w14:textId="77777777" w:rsidR="00870028" w:rsidRPr="00870028" w:rsidRDefault="00870028" w:rsidP="00A91300">
      <w:pPr>
        <w:spacing w:line="276" w:lineRule="auto"/>
        <w:ind w:right="147"/>
      </w:pPr>
      <w:r w:rsidRPr="00870028">
        <w:t xml:space="preserve">Pro případ </w:t>
      </w:r>
      <w:r w:rsidR="00BD405C" w:rsidRPr="00870028">
        <w:t>požáru – požární</w:t>
      </w:r>
      <w:r w:rsidRPr="00870028">
        <w:t xml:space="preserve"> poplachová směrnice. Hasicí </w:t>
      </w:r>
      <w:r w:rsidR="00BD405C" w:rsidRPr="00870028">
        <w:t>přístroje – rozmístěny</w:t>
      </w:r>
      <w:r w:rsidRPr="00870028">
        <w:t xml:space="preserve"> podle pravidel BOZP a PO. </w:t>
      </w:r>
    </w:p>
    <w:p w14:paraId="17A3AB03" w14:textId="77777777" w:rsidR="00870028" w:rsidRPr="00C206AB" w:rsidRDefault="00870028" w:rsidP="00A91300">
      <w:pPr>
        <w:spacing w:line="276" w:lineRule="auto"/>
        <w:ind w:right="147"/>
      </w:pPr>
    </w:p>
    <w:p w14:paraId="7CE461E3" w14:textId="77777777" w:rsidR="007D2ACC" w:rsidRDefault="007D2ACC" w:rsidP="00A91300">
      <w:pPr>
        <w:pStyle w:val="Nadpis2"/>
        <w:spacing w:after="0" w:line="276" w:lineRule="auto"/>
        <w:ind w:right="147"/>
      </w:pPr>
      <w:bookmarkStart w:id="18" w:name="_Toc93959225"/>
      <w:r w:rsidRPr="00C206AB">
        <w:t>Řízení mateřské školy</w:t>
      </w:r>
      <w:bookmarkEnd w:id="18"/>
    </w:p>
    <w:p w14:paraId="608C2C76" w14:textId="77777777" w:rsidR="00BD405C" w:rsidRPr="00BD405C" w:rsidRDefault="00BD405C" w:rsidP="00A91300">
      <w:pPr>
        <w:spacing w:line="276" w:lineRule="auto"/>
        <w:ind w:right="147"/>
      </w:pPr>
      <w:r w:rsidRPr="00BD405C">
        <w:t>Povinnosti, pravomoci a úkoly všech pracovníků</w:t>
      </w:r>
      <w:r>
        <w:t xml:space="preserve"> mateřské školy</w:t>
      </w:r>
      <w:r w:rsidRPr="00BD405C">
        <w:t xml:space="preserve"> jsou jasně vymezeny v organizačním řádu školy.</w:t>
      </w:r>
    </w:p>
    <w:p w14:paraId="7C929364" w14:textId="77777777" w:rsidR="00BD405C" w:rsidRPr="00BD405C" w:rsidRDefault="00BD405C" w:rsidP="00A91300">
      <w:pPr>
        <w:spacing w:line="276" w:lineRule="auto"/>
        <w:ind w:right="147"/>
      </w:pPr>
      <w:r w:rsidRPr="00BD405C">
        <w:lastRenderedPageBreak/>
        <w:t>Formy komunikace:</w:t>
      </w:r>
    </w:p>
    <w:p w14:paraId="1E2D4C15" w14:textId="77777777" w:rsidR="003638AF" w:rsidRPr="00BD405C" w:rsidRDefault="00BD405C" w:rsidP="00D24CFD">
      <w:pPr>
        <w:numPr>
          <w:ilvl w:val="0"/>
          <w:numId w:val="36"/>
        </w:numPr>
        <w:spacing w:line="276" w:lineRule="auto"/>
        <w:ind w:right="147"/>
      </w:pPr>
      <w:r w:rsidRPr="00BD405C">
        <w:t>Vnitřní (zaměstnanci)</w:t>
      </w:r>
    </w:p>
    <w:p w14:paraId="4ACC72B5" w14:textId="77777777" w:rsidR="006D2DA5" w:rsidRPr="00820EDB" w:rsidRDefault="003E008F" w:rsidP="00D24CFD">
      <w:pPr>
        <w:numPr>
          <w:ilvl w:val="0"/>
          <w:numId w:val="34"/>
        </w:numPr>
        <w:spacing w:line="276" w:lineRule="auto"/>
        <w:ind w:right="147"/>
      </w:pPr>
      <w:r>
        <w:t>p</w:t>
      </w:r>
      <w:r w:rsidR="00BD405C" w:rsidRPr="00BD405C">
        <w:t>ravidelné pedagogické a provozní schůzky</w:t>
      </w:r>
      <w:r w:rsidR="006D2DA5">
        <w:t xml:space="preserve">: </w:t>
      </w:r>
      <w:r w:rsidR="006D2DA5" w:rsidRPr="006D2DA5">
        <w:t>2x měsíčně se pravidelně scházejí všichni pedagogové MŠ s ředitelkou školy k projednávání provozních a organizačních potřeb</w:t>
      </w:r>
      <w:r w:rsidR="006D2DA5">
        <w:t xml:space="preserve"> a</w:t>
      </w:r>
      <w:r w:rsidR="00EF4893">
        <w:t> </w:t>
      </w:r>
      <w:r w:rsidR="006D2DA5">
        <w:t xml:space="preserve">1x měsíčně se pravidelně scházejí všichni pedagogové </w:t>
      </w:r>
      <w:r w:rsidR="006D2DA5" w:rsidRPr="00820EDB">
        <w:t>MŠ k projednání organizace v</w:t>
      </w:r>
      <w:r w:rsidR="00EF4893">
        <w:t> </w:t>
      </w:r>
      <w:r w:rsidR="006D2DA5" w:rsidRPr="00820EDB">
        <w:t>MŠ</w:t>
      </w:r>
    </w:p>
    <w:p w14:paraId="2059629F" w14:textId="77777777" w:rsidR="00BD405C" w:rsidRPr="00BD405C" w:rsidRDefault="00BD405C" w:rsidP="00D24CFD">
      <w:pPr>
        <w:numPr>
          <w:ilvl w:val="0"/>
          <w:numId w:val="34"/>
        </w:numPr>
        <w:spacing w:line="276" w:lineRule="auto"/>
        <w:ind w:right="147"/>
      </w:pPr>
      <w:r w:rsidRPr="00BD405C">
        <w:t>konzultace</w:t>
      </w:r>
    </w:p>
    <w:p w14:paraId="20293193" w14:textId="77777777" w:rsidR="00BD405C" w:rsidRDefault="00BD405C" w:rsidP="00D24CFD">
      <w:pPr>
        <w:numPr>
          <w:ilvl w:val="0"/>
          <w:numId w:val="34"/>
        </w:numPr>
        <w:spacing w:line="276" w:lineRule="auto"/>
        <w:ind w:right="147"/>
      </w:pPr>
      <w:r w:rsidRPr="00BD405C">
        <w:t>elektronická pošta</w:t>
      </w:r>
    </w:p>
    <w:p w14:paraId="675F96A3" w14:textId="77777777" w:rsidR="00F80109" w:rsidRDefault="00F80109" w:rsidP="00D24CFD">
      <w:pPr>
        <w:numPr>
          <w:ilvl w:val="0"/>
          <w:numId w:val="34"/>
        </w:numPr>
        <w:spacing w:line="276" w:lineRule="auto"/>
        <w:ind w:right="147"/>
      </w:pPr>
      <w:r>
        <w:t>telefonické spojení</w:t>
      </w:r>
    </w:p>
    <w:p w14:paraId="5922DAEF" w14:textId="77777777" w:rsidR="00EF4893" w:rsidRDefault="00EF4893" w:rsidP="00A91300">
      <w:pPr>
        <w:spacing w:line="276" w:lineRule="auto"/>
        <w:ind w:left="720" w:right="147"/>
      </w:pPr>
    </w:p>
    <w:p w14:paraId="115F62F1" w14:textId="09D0E030" w:rsidR="00BD405C" w:rsidRPr="00BD405C" w:rsidRDefault="00BD405C" w:rsidP="00A23C63">
      <w:pPr>
        <w:spacing w:line="276" w:lineRule="auto"/>
        <w:ind w:left="357" w:right="147"/>
      </w:pPr>
      <w:r w:rsidRPr="00BD405C">
        <w:t xml:space="preserve">2. </w:t>
      </w:r>
      <w:r w:rsidR="00A23C63">
        <w:t xml:space="preserve">  </w:t>
      </w:r>
      <w:r w:rsidRPr="00BD405C">
        <w:t>Vnější (s rodiči)</w:t>
      </w:r>
    </w:p>
    <w:p w14:paraId="13638016" w14:textId="77777777" w:rsidR="00BD405C" w:rsidRPr="00BD405C" w:rsidRDefault="00BD405C" w:rsidP="00D24CFD">
      <w:pPr>
        <w:numPr>
          <w:ilvl w:val="0"/>
          <w:numId w:val="35"/>
        </w:numPr>
        <w:spacing w:line="276" w:lineRule="auto"/>
        <w:ind w:right="147"/>
      </w:pPr>
      <w:r w:rsidRPr="00BD405C">
        <w:t>ranní setkávání při předávání dětí</w:t>
      </w:r>
    </w:p>
    <w:p w14:paraId="6B3578DF" w14:textId="77777777" w:rsidR="00820EDB" w:rsidRDefault="00BD405C" w:rsidP="00D24CFD">
      <w:pPr>
        <w:numPr>
          <w:ilvl w:val="0"/>
          <w:numId w:val="35"/>
        </w:numPr>
        <w:spacing w:line="276" w:lineRule="auto"/>
        <w:ind w:right="147"/>
      </w:pPr>
      <w:r w:rsidRPr="00BD405C">
        <w:lastRenderedPageBreak/>
        <w:t xml:space="preserve">odpolední setkávání při předávání dětí </w:t>
      </w:r>
    </w:p>
    <w:p w14:paraId="7D6AFBA5" w14:textId="77777777" w:rsidR="00BD405C" w:rsidRPr="00BD405C" w:rsidRDefault="00BD405C" w:rsidP="00D24CFD">
      <w:pPr>
        <w:numPr>
          <w:ilvl w:val="0"/>
          <w:numId w:val="35"/>
        </w:numPr>
        <w:spacing w:line="276" w:lineRule="auto"/>
        <w:ind w:right="147"/>
      </w:pPr>
      <w:r w:rsidRPr="00BD405C">
        <w:t>setkávání při akcích školy</w:t>
      </w:r>
    </w:p>
    <w:p w14:paraId="0C44D3DE" w14:textId="77777777" w:rsidR="00BD405C" w:rsidRPr="00BD405C" w:rsidRDefault="00BD405C" w:rsidP="00D24CFD">
      <w:pPr>
        <w:numPr>
          <w:ilvl w:val="0"/>
          <w:numId w:val="35"/>
        </w:numPr>
        <w:spacing w:line="276" w:lineRule="auto"/>
        <w:ind w:right="147"/>
      </w:pPr>
      <w:r w:rsidRPr="00BD405C">
        <w:t>třídní schůzky a individuální konzultace</w:t>
      </w:r>
    </w:p>
    <w:p w14:paraId="4780A6EB" w14:textId="77777777" w:rsidR="00BD405C" w:rsidRDefault="00BD405C" w:rsidP="00D24CFD">
      <w:pPr>
        <w:numPr>
          <w:ilvl w:val="0"/>
          <w:numId w:val="35"/>
        </w:numPr>
        <w:spacing w:line="276" w:lineRule="auto"/>
        <w:ind w:right="147"/>
      </w:pPr>
      <w:r w:rsidRPr="00BD405C">
        <w:t>elektronická pošta</w:t>
      </w:r>
    </w:p>
    <w:p w14:paraId="2D9052D9" w14:textId="77777777" w:rsidR="00F80109" w:rsidRPr="00BD405C" w:rsidRDefault="00F80109" w:rsidP="00D24CFD">
      <w:pPr>
        <w:numPr>
          <w:ilvl w:val="0"/>
          <w:numId w:val="35"/>
        </w:numPr>
        <w:spacing w:line="276" w:lineRule="auto"/>
        <w:ind w:right="147"/>
      </w:pPr>
      <w:r>
        <w:t>telefonické spojení</w:t>
      </w:r>
    </w:p>
    <w:p w14:paraId="14C721A1" w14:textId="77777777" w:rsidR="00BD405C" w:rsidRDefault="00BD405C" w:rsidP="00D24CFD">
      <w:pPr>
        <w:numPr>
          <w:ilvl w:val="0"/>
          <w:numId w:val="35"/>
        </w:numPr>
        <w:spacing w:line="276" w:lineRule="auto"/>
        <w:ind w:right="147"/>
      </w:pPr>
      <w:r w:rsidRPr="00BD405C">
        <w:t>webové stránky, nástěnka</w:t>
      </w:r>
    </w:p>
    <w:p w14:paraId="3661EC50" w14:textId="77777777" w:rsidR="00EF4893" w:rsidRDefault="00EF4893" w:rsidP="00A91300">
      <w:pPr>
        <w:spacing w:line="276" w:lineRule="auto"/>
        <w:ind w:left="720" w:right="147"/>
      </w:pPr>
    </w:p>
    <w:p w14:paraId="65B39632" w14:textId="77777777" w:rsidR="00BD405C" w:rsidRPr="00BD405C" w:rsidRDefault="00BD405C" w:rsidP="00A91300">
      <w:pPr>
        <w:spacing w:line="276" w:lineRule="auto"/>
        <w:ind w:right="147"/>
      </w:pPr>
      <w:r w:rsidRPr="006D2DA5">
        <w:t xml:space="preserve">Ředitelka školy objektivně hodnotí práci svých podřízených. </w:t>
      </w:r>
      <w:r w:rsidRPr="006D72FE">
        <w:t>Pedagogický sbor pracuje jako tým, ke spolupráci jsou přizváni rodiče.</w:t>
      </w:r>
    </w:p>
    <w:p w14:paraId="3595F3E7" w14:textId="77777777" w:rsidR="00BD405C" w:rsidRPr="00BD405C" w:rsidRDefault="00BD405C" w:rsidP="00A91300">
      <w:pPr>
        <w:spacing w:line="276" w:lineRule="auto"/>
        <w:ind w:right="147"/>
      </w:pPr>
    </w:p>
    <w:p w14:paraId="54BAA26F" w14:textId="77777777" w:rsidR="00BD405C" w:rsidRPr="00BD405C" w:rsidRDefault="00BD405C" w:rsidP="00A91300">
      <w:pPr>
        <w:spacing w:line="276" w:lineRule="auto"/>
        <w:ind w:right="147"/>
      </w:pPr>
      <w:r w:rsidRPr="00BD405C">
        <w:t xml:space="preserve">Ředitelka školy pověřila vedením mateřské školy vedoucí učitelku. Vedoucí učitelka při vedení zaměstnanců vytváří ovzduší vzájemné důvěry a tolerance, </w:t>
      </w:r>
      <w:r w:rsidRPr="00BD405C">
        <w:lastRenderedPageBreak/>
        <w:t>zapojuje spolupracovníky do řízení MŠ, aktivně spolupracuje s</w:t>
      </w:r>
      <w:r>
        <w:t> naší ZŠ a</w:t>
      </w:r>
      <w:r w:rsidRPr="00BD405C">
        <w:t> </w:t>
      </w:r>
      <w:r>
        <w:t>L</w:t>
      </w:r>
      <w:r w:rsidRPr="00BD405C">
        <w:t xml:space="preserve">MŠ. Každý zaměstnanec </w:t>
      </w:r>
      <w:r w:rsidR="00644AA4">
        <w:t xml:space="preserve">mateřské </w:t>
      </w:r>
      <w:r w:rsidRPr="006D2DA5">
        <w:t>školy včetně vedoucí učitelky má jasně vymezeny své povinnosti, pravomoci a úkoly. Ředitelka</w:t>
      </w:r>
      <w:r w:rsidR="006D2DA5">
        <w:t xml:space="preserve"> školy </w:t>
      </w:r>
      <w:r w:rsidRPr="006D2DA5">
        <w:t>hodnotí</w:t>
      </w:r>
      <w:r w:rsidRPr="00BD405C">
        <w:t xml:space="preserve"> práci podřízených, podporuje vzájemnou spolupráci a vhodnou motivací je podněcuje k další činnosti. Dle plánu pedagogických rad a operativně dle potřeby se zaměstnanci účastní pedagogických rad a provozních porad, na kterých ředitelka školy nebo vedoucí učitelka</w:t>
      </w:r>
      <w:r w:rsidR="00906B15">
        <w:t xml:space="preserve"> mateřské školy</w:t>
      </w:r>
      <w:r w:rsidRPr="00BD405C">
        <w:t xml:space="preserve"> sděluje nové informace týkající se chodu MŠ, </w:t>
      </w:r>
      <w:r w:rsidR="00906B15">
        <w:t>L</w:t>
      </w:r>
      <w:r w:rsidRPr="00BD405C">
        <w:t>MŠ</w:t>
      </w:r>
      <w:r w:rsidR="00906B15">
        <w:t xml:space="preserve"> a</w:t>
      </w:r>
      <w:r w:rsidRPr="00BD405C">
        <w:t xml:space="preserve"> ZŠ. Celý pedagogický sbor se podílí na plnění školního vzdělávacího programu, který je dle nových poznatků doplňován. </w:t>
      </w:r>
    </w:p>
    <w:p w14:paraId="16F65B09" w14:textId="77777777" w:rsidR="00BD405C" w:rsidRPr="00BD405C" w:rsidRDefault="00BD405C" w:rsidP="00A91300">
      <w:pPr>
        <w:spacing w:line="276" w:lineRule="auto"/>
        <w:ind w:right="147"/>
      </w:pPr>
    </w:p>
    <w:p w14:paraId="040F3287" w14:textId="77777777" w:rsidR="007D2ACC" w:rsidRPr="00C206AB" w:rsidRDefault="007D2ACC" w:rsidP="00A91300">
      <w:pPr>
        <w:pStyle w:val="Nadpis2"/>
        <w:spacing w:after="0" w:line="276" w:lineRule="auto"/>
        <w:ind w:right="147"/>
      </w:pPr>
      <w:bookmarkStart w:id="19" w:name="_Toc93959226"/>
      <w:r w:rsidRPr="00C206AB">
        <w:t>Personální zajištění</w:t>
      </w:r>
      <w:bookmarkEnd w:id="19"/>
    </w:p>
    <w:p w14:paraId="561218BE" w14:textId="77777777" w:rsidR="007D2ACC" w:rsidRPr="00C206AB" w:rsidRDefault="007D2ACC" w:rsidP="00A91300">
      <w:pPr>
        <w:spacing w:line="276" w:lineRule="auto"/>
        <w:ind w:right="147"/>
      </w:pPr>
      <w:r w:rsidRPr="00C206AB">
        <w:lastRenderedPageBreak/>
        <w:t>Na zajištění výchovně vzdělávacího procesu a vytvoření příjemného prostředí pro rozvoj dětské osobnosti se ve škole podílí k</w:t>
      </w:r>
      <w:r w:rsidR="009E6AA5" w:rsidRPr="00C206AB">
        <w:t>valitní pedagogický sbor.</w:t>
      </w:r>
      <w:r w:rsidR="00034C8B" w:rsidRPr="00C206AB">
        <w:t xml:space="preserve"> </w:t>
      </w:r>
      <w:r w:rsidR="009E6AA5" w:rsidRPr="00C206AB">
        <w:t>Všichni</w:t>
      </w:r>
      <w:r w:rsidRPr="00C206AB">
        <w:t xml:space="preserve"> společně pracují jako tým na</w:t>
      </w:r>
      <w:r w:rsidR="00EF4893">
        <w:t> </w:t>
      </w:r>
      <w:r w:rsidRPr="00C206AB">
        <w:t xml:space="preserve">základě jasně vymezených a společně vytvořených pravidel. </w:t>
      </w:r>
    </w:p>
    <w:p w14:paraId="0F4C179B" w14:textId="77777777" w:rsidR="007D2ACC" w:rsidRPr="00C206AB" w:rsidRDefault="008413FB" w:rsidP="00A91300">
      <w:pPr>
        <w:spacing w:line="276" w:lineRule="auto"/>
        <w:ind w:right="147"/>
      </w:pPr>
      <w:r w:rsidRPr="00C206AB">
        <w:t>Učitelky</w:t>
      </w:r>
      <w:r w:rsidR="007D2ACC" w:rsidRPr="00C206AB">
        <w:t xml:space="preserve"> se průběžně vzdělávají v rámci samostudia. Účastní se vzdělávacích akcí a seminářů</w:t>
      </w:r>
      <w:r w:rsidR="00DE7658" w:rsidRPr="00C206AB">
        <w:t>,</w:t>
      </w:r>
      <w:r w:rsidR="007D2ACC" w:rsidRPr="00C206AB">
        <w:t xml:space="preserve"> které jsou určeny pro další vzdělávání pedagogických pracovníků. </w:t>
      </w:r>
    </w:p>
    <w:p w14:paraId="75323BF8" w14:textId="77777777" w:rsidR="00613C81" w:rsidRPr="00C206AB" w:rsidRDefault="00613C81" w:rsidP="00A91300">
      <w:pPr>
        <w:spacing w:line="276" w:lineRule="auto"/>
        <w:ind w:right="147"/>
      </w:pPr>
    </w:p>
    <w:p w14:paraId="23338ECF" w14:textId="77777777" w:rsidR="007D2ACC" w:rsidRPr="00C206AB" w:rsidRDefault="00862B6C" w:rsidP="00A91300">
      <w:pPr>
        <w:pStyle w:val="Nadpis2"/>
        <w:spacing w:after="0" w:line="276" w:lineRule="auto"/>
        <w:ind w:right="147"/>
      </w:pPr>
      <w:bookmarkStart w:id="20" w:name="_Toc93959227"/>
      <w:r w:rsidRPr="00C206AB">
        <w:t>Spoluúčast rodičů</w:t>
      </w:r>
      <w:bookmarkEnd w:id="20"/>
    </w:p>
    <w:p w14:paraId="0BFA5C77" w14:textId="77777777" w:rsidR="00906B15" w:rsidRDefault="007D2ACC" w:rsidP="00A91300">
      <w:pPr>
        <w:spacing w:line="276" w:lineRule="auto"/>
        <w:ind w:right="147"/>
      </w:pPr>
      <w:r w:rsidRPr="00C206AB">
        <w:t xml:space="preserve">Mateřská škola spolupracuje s rodiči na vytvoření jednotného výchovného působení na dítě. Zajímáme se o jejich názory, postřehy a připomínky. Navzájem se informujeme o projevech a rozvoji dítěte, podle výsledků pak paní učitelky </w:t>
      </w:r>
      <w:r w:rsidRPr="00C206AB">
        <w:lastRenderedPageBreak/>
        <w:t>korigují další pedagogické působení. Rodiče mají možnost individuálních po</w:t>
      </w:r>
      <w:r w:rsidR="008413FB" w:rsidRPr="00C206AB">
        <w:t>hovorů s </w:t>
      </w:r>
      <w:r w:rsidR="00906B15">
        <w:t>pedagogy</w:t>
      </w:r>
      <w:r w:rsidRPr="00C206AB">
        <w:t xml:space="preserve">, nabízíme </w:t>
      </w:r>
      <w:r w:rsidR="00461A25">
        <w:t>poradenství</w:t>
      </w:r>
      <w:r w:rsidRPr="00C206AB">
        <w:t xml:space="preserve"> v otázkách výchovy a</w:t>
      </w:r>
      <w:r w:rsidR="00EF4893">
        <w:t> </w:t>
      </w:r>
      <w:r w:rsidRPr="00C206AB">
        <w:t xml:space="preserve">vzdělávání dětí. </w:t>
      </w:r>
    </w:p>
    <w:p w14:paraId="1EB9FCBA" w14:textId="77777777" w:rsidR="007D2ACC" w:rsidRPr="00C206AB" w:rsidRDefault="00461A25" w:rsidP="00A91300">
      <w:pPr>
        <w:spacing w:line="276" w:lineRule="auto"/>
        <w:ind w:right="147"/>
      </w:pPr>
      <w:r w:rsidRPr="004457EF">
        <w:t>Rodiče j</w:t>
      </w:r>
      <w:r w:rsidR="00031A8F" w:rsidRPr="004457EF">
        <w:t xml:space="preserve">sou </w:t>
      </w:r>
      <w:r w:rsidR="00906B15" w:rsidRPr="004457EF">
        <w:t>seznámeni s adaptačním programem</w:t>
      </w:r>
      <w:r w:rsidRPr="004457EF">
        <w:t>, kde v případě nutnosti mohou být určitou dobu součástí dopoledního programu.</w:t>
      </w:r>
    </w:p>
    <w:p w14:paraId="60212796" w14:textId="36228CCC" w:rsidR="00906B15" w:rsidRDefault="007D2ACC" w:rsidP="00A91300">
      <w:pPr>
        <w:spacing w:line="276" w:lineRule="auto"/>
        <w:ind w:right="147"/>
      </w:pPr>
      <w:r w:rsidRPr="00C206AB">
        <w:t xml:space="preserve">Zaměstnanci MŠ </w:t>
      </w:r>
      <w:r w:rsidR="00031A8F" w:rsidRPr="00C206AB">
        <w:t>zachovávají mlčenlivost o </w:t>
      </w:r>
      <w:r w:rsidRPr="00C206AB">
        <w:t>vnitřních záležitostech. O dění v mateřské škole rodiče informujeme prostřednictvím nástěnek v šatná</w:t>
      </w:r>
      <w:r w:rsidR="008413FB" w:rsidRPr="00C206AB">
        <w:t>ch školy, webových stránek, mailových zpráv či</w:t>
      </w:r>
      <w:r w:rsidRPr="00C206AB">
        <w:t xml:space="preserve"> informativních zpráv na mobilní telefony. Rodiče mají možnost podílet se na dění v MŠ, účastnit se různých programů, zapojovat se do našich aktivit a činností při pořádání společných akcí např. tvořivé dílny, lampiónový průvod, ka</w:t>
      </w:r>
      <w:r w:rsidR="00DE7658" w:rsidRPr="00C206AB">
        <w:t xml:space="preserve">rneval, čarodějnický rej, </w:t>
      </w:r>
      <w:r w:rsidRPr="00C206AB">
        <w:t>dětský de</w:t>
      </w:r>
      <w:r w:rsidR="00BD7E6F" w:rsidRPr="00C206AB">
        <w:t>n, rozloučení s předškoláky aj.</w:t>
      </w:r>
    </w:p>
    <w:p w14:paraId="66804D7E" w14:textId="77777777" w:rsidR="0085370E" w:rsidRPr="00C206AB" w:rsidRDefault="0085370E" w:rsidP="00A91300">
      <w:pPr>
        <w:spacing w:line="276" w:lineRule="auto"/>
        <w:ind w:right="147"/>
      </w:pPr>
    </w:p>
    <w:p w14:paraId="72F89249" w14:textId="77777777" w:rsidR="00AC47B0" w:rsidRPr="00C206AB" w:rsidRDefault="00031605" w:rsidP="00A91300">
      <w:pPr>
        <w:pStyle w:val="Nadpis2"/>
        <w:spacing w:after="0" w:line="276" w:lineRule="auto"/>
        <w:ind w:right="147"/>
      </w:pPr>
      <w:bookmarkStart w:id="21" w:name="_Toc93959228"/>
      <w:r w:rsidRPr="00C206AB">
        <w:t>V</w:t>
      </w:r>
      <w:r w:rsidR="00471FFE" w:rsidRPr="00C206AB">
        <w:t>zdělávání dětí se speciálními vzdělávacími potřebami</w:t>
      </w:r>
      <w:bookmarkEnd w:id="21"/>
    </w:p>
    <w:p w14:paraId="4510F0D5" w14:textId="53FE84A3" w:rsidR="004F59D6" w:rsidRDefault="004F59D6" w:rsidP="00A91300">
      <w:pPr>
        <w:spacing w:line="276" w:lineRule="auto"/>
        <w:ind w:right="147"/>
      </w:pPr>
      <w:r w:rsidRPr="00C206AB">
        <w:t xml:space="preserve">Mateřská škola </w:t>
      </w:r>
      <w:r w:rsidR="00405EBB" w:rsidRPr="00C206AB">
        <w:t xml:space="preserve">dle svých možností, </w:t>
      </w:r>
      <w:r w:rsidRPr="00C206AB">
        <w:t>realizuje podpůrná opatření pro děti se speciálními vzdělávacími potřebami v souladu s §16 Školského zákona. Podpůrná opatření jsou podle organizační, finanční a materiální náročnosti členěny do 5 stupňů. Podpůrné opatření 1. stupně realizuje mateřská škol</w:t>
      </w:r>
      <w:r w:rsidR="006D7DFD">
        <w:t>a</w:t>
      </w:r>
      <w:r w:rsidRPr="00C206AB">
        <w:t xml:space="preserve"> i bez doporučení školského poradenského zařízení (ŠPZ), na základě plánu pedagogické podpory (PLPP). Podpůrná opatření 2</w:t>
      </w:r>
      <w:r w:rsidR="00826177" w:rsidRPr="00C206AB">
        <w:t>. – 5. stupně realizuje pouze s </w:t>
      </w:r>
      <w:r w:rsidRPr="00C206AB">
        <w:t xml:space="preserve">doporučením ŠPZ. </w:t>
      </w:r>
    </w:p>
    <w:p w14:paraId="35F3EE07" w14:textId="77777777" w:rsidR="006D7DFD" w:rsidRPr="00C206AB" w:rsidRDefault="006D7DFD" w:rsidP="00A91300">
      <w:pPr>
        <w:spacing w:line="276" w:lineRule="auto"/>
        <w:ind w:right="147"/>
      </w:pPr>
    </w:p>
    <w:p w14:paraId="5516AA96" w14:textId="77777777" w:rsidR="00502E57" w:rsidRDefault="006D7DFD" w:rsidP="00502E57">
      <w:pPr>
        <w:spacing w:line="276" w:lineRule="auto"/>
        <w:ind w:right="147"/>
      </w:pPr>
      <w:r w:rsidRPr="006D7DFD">
        <w:t xml:space="preserve">Rámcové cíle a záměry předškolního vzdělávání jsou pro vzdělávání všech dětí společné. </w:t>
      </w:r>
      <w:r w:rsidR="00502E57">
        <w:t xml:space="preserve">Dětem s odkladem školní docházky jsou výchovně vzdělávací činnosti </w:t>
      </w:r>
      <w:r w:rsidR="00502E57">
        <w:lastRenderedPageBreak/>
        <w:t>přizpůsobeny tak, aby pomáhaly korigovat jednotlivé oblasti, které mohou dětem usnadnit nástup do základní školy.</w:t>
      </w:r>
    </w:p>
    <w:p w14:paraId="69FF436E" w14:textId="619B1D99" w:rsidR="006D7DFD" w:rsidRPr="006D7DFD" w:rsidRDefault="006D7DFD" w:rsidP="00A91300">
      <w:pPr>
        <w:spacing w:line="276" w:lineRule="auto"/>
        <w:ind w:right="147"/>
      </w:pPr>
      <w:r w:rsidRPr="006D7DFD">
        <w:t xml:space="preserve">Současně však podmínky pro vzdělávání všech dětí musí vždy odpovídat jejich individuálním potřebám. </w:t>
      </w:r>
    </w:p>
    <w:p w14:paraId="00CAB858" w14:textId="77777777" w:rsidR="006D7DFD" w:rsidRPr="004457EF" w:rsidRDefault="006D7DFD" w:rsidP="00A91300">
      <w:pPr>
        <w:spacing w:line="276" w:lineRule="auto"/>
        <w:ind w:right="147"/>
      </w:pPr>
      <w:r w:rsidRPr="004457EF">
        <w:t xml:space="preserve">Práce s dětmi se speciálními vzdělávacími potřebami v MŠ: </w:t>
      </w:r>
    </w:p>
    <w:p w14:paraId="7C0EB23A" w14:textId="77777777" w:rsidR="006D7DFD" w:rsidRPr="004457EF" w:rsidRDefault="006D7DFD" w:rsidP="00D24CFD">
      <w:pPr>
        <w:numPr>
          <w:ilvl w:val="1"/>
          <w:numId w:val="38"/>
        </w:numPr>
        <w:spacing w:line="276" w:lineRule="auto"/>
        <w:ind w:left="714" w:right="147" w:hanging="357"/>
      </w:pPr>
      <w:r w:rsidRPr="004457EF">
        <w:t>princip diferenciace a individualizace vzdělávacího procesu</w:t>
      </w:r>
    </w:p>
    <w:p w14:paraId="5AD845FE" w14:textId="77777777" w:rsidR="006D7DFD" w:rsidRPr="004457EF" w:rsidRDefault="006D7DFD" w:rsidP="00D24CFD">
      <w:pPr>
        <w:numPr>
          <w:ilvl w:val="1"/>
          <w:numId w:val="38"/>
        </w:numPr>
        <w:spacing w:line="276" w:lineRule="auto"/>
        <w:ind w:left="714" w:right="147" w:hanging="357"/>
      </w:pPr>
      <w:r w:rsidRPr="004457EF">
        <w:t>profesionální postoj pedagogů</w:t>
      </w:r>
    </w:p>
    <w:p w14:paraId="36020E72" w14:textId="77777777" w:rsidR="006D7DFD" w:rsidRPr="004457EF" w:rsidRDefault="006D7DFD" w:rsidP="00D24CFD">
      <w:pPr>
        <w:numPr>
          <w:ilvl w:val="1"/>
          <w:numId w:val="38"/>
        </w:numPr>
        <w:spacing w:line="276" w:lineRule="auto"/>
        <w:ind w:left="714" w:right="147" w:hanging="357"/>
      </w:pPr>
      <w:r w:rsidRPr="004457EF">
        <w:t>optimální podmínky k rozvoji osobnosti každého dítěte, k učení i ke komunikaci s</w:t>
      </w:r>
      <w:r w:rsidR="003E008F">
        <w:t> </w:t>
      </w:r>
      <w:r w:rsidRPr="004457EF">
        <w:t>ostatními</w:t>
      </w:r>
    </w:p>
    <w:p w14:paraId="07F0F7D8" w14:textId="77777777" w:rsidR="006D7DFD" w:rsidRPr="004457EF" w:rsidRDefault="006D7DFD" w:rsidP="00D24CFD">
      <w:pPr>
        <w:numPr>
          <w:ilvl w:val="1"/>
          <w:numId w:val="38"/>
        </w:numPr>
        <w:spacing w:line="276" w:lineRule="auto"/>
        <w:ind w:left="714" w:right="147" w:hanging="357"/>
      </w:pPr>
      <w:r w:rsidRPr="004457EF">
        <w:t>spolupráce s rodiči, citlivá komunikace a předávání potřebných informací</w:t>
      </w:r>
    </w:p>
    <w:p w14:paraId="4260D76F" w14:textId="77777777" w:rsidR="006D7DFD" w:rsidRPr="006D7DFD" w:rsidRDefault="006D7DFD" w:rsidP="00D24CFD">
      <w:pPr>
        <w:numPr>
          <w:ilvl w:val="1"/>
          <w:numId w:val="38"/>
        </w:numPr>
        <w:spacing w:line="276" w:lineRule="auto"/>
        <w:ind w:left="714" w:right="147" w:hanging="357"/>
      </w:pPr>
      <w:r w:rsidRPr="004457EF">
        <w:t>spolupráce se školskými poradenskými zařízeními</w:t>
      </w:r>
    </w:p>
    <w:p w14:paraId="18359F7C" w14:textId="77777777" w:rsidR="006A204A" w:rsidRDefault="006A204A" w:rsidP="00A91300">
      <w:pPr>
        <w:spacing w:line="276" w:lineRule="auto"/>
        <w:ind w:right="147"/>
      </w:pPr>
    </w:p>
    <w:p w14:paraId="5C340993" w14:textId="77777777" w:rsidR="006A204A" w:rsidRPr="00C206AB" w:rsidRDefault="006A204A" w:rsidP="00A91300">
      <w:pPr>
        <w:spacing w:line="276" w:lineRule="auto"/>
        <w:ind w:right="147"/>
      </w:pPr>
      <w:r w:rsidRPr="00C206AB">
        <w:lastRenderedPageBreak/>
        <w:t>V rámci skupiny pozorujeme každé jednotlivé dítě, jeho zvláštnosti, potřeby, talent, potíže a</w:t>
      </w:r>
      <w:r w:rsidR="00EF4893">
        <w:t> </w:t>
      </w:r>
      <w:r w:rsidRPr="00C206AB">
        <w:t>operativně na ně reagujeme. Napomáháme jeho adaptaci, pozorujeme osobní vlastnosti, zkušenosti, rozvoj a pokrok za určité období. Snažíme se opírat o silné stránky dítěte tak, aby</w:t>
      </w:r>
      <w:r w:rsidR="00EF4893">
        <w:t> </w:t>
      </w:r>
      <w:r w:rsidRPr="00C206AB">
        <w:t>každé dítě mělo možnost být úspěšné. Děti vedeme k sebehodnocení. Poskytujeme jim nezraňující zpětnou vazbu. O svých poznatcích vedeme pedagogické záznamy. Sledovaná pozorování vyhodnocujeme a na základě analýzy, rozboru situace s rodiči a evaluace stanovujeme další směry svého pedagogického působení.</w:t>
      </w:r>
    </w:p>
    <w:p w14:paraId="536028B7" w14:textId="77777777" w:rsidR="006A204A" w:rsidRPr="00C206AB" w:rsidRDefault="006A204A" w:rsidP="00A91300">
      <w:pPr>
        <w:spacing w:line="276" w:lineRule="auto"/>
        <w:ind w:right="147"/>
      </w:pPr>
    </w:p>
    <w:p w14:paraId="2B06C5EE" w14:textId="77777777" w:rsidR="00405EBB" w:rsidRPr="00C206AB" w:rsidRDefault="00CF47AB" w:rsidP="00A91300">
      <w:pPr>
        <w:spacing w:line="276" w:lineRule="auto"/>
        <w:ind w:right="147"/>
      </w:pPr>
      <w:r w:rsidRPr="00C206AB">
        <w:t>V případě identifikace odchylky ve výkonech, chování, projevech dítěte</w:t>
      </w:r>
      <w:r w:rsidR="00405EBB" w:rsidRPr="00C206AB">
        <w:t>, učitelka o zjištěných skutečnostech</w:t>
      </w:r>
      <w:r w:rsidRPr="00C206AB">
        <w:t xml:space="preserve"> pohovoří s rodiči dítěte a zároveň oznámí tuto skutečnost ředitel</w:t>
      </w:r>
      <w:r w:rsidR="006D7DFD">
        <w:t>ce</w:t>
      </w:r>
      <w:r w:rsidRPr="00C206AB">
        <w:t xml:space="preserve"> školy</w:t>
      </w:r>
      <w:r w:rsidR="00405EBB" w:rsidRPr="00C206AB">
        <w:t xml:space="preserve">. Rodičům je dle potřeby doporučena návštěva odborné </w:t>
      </w:r>
      <w:r w:rsidR="00405EBB" w:rsidRPr="00C206AB">
        <w:lastRenderedPageBreak/>
        <w:t>instituce (praktický lékař či odborný lékař, logopedické centrum, PPP – pedagogicko</w:t>
      </w:r>
      <w:r w:rsidR="00943FD8" w:rsidRPr="00C206AB">
        <w:t>-</w:t>
      </w:r>
      <w:r w:rsidR="00405EBB" w:rsidRPr="004457EF">
        <w:t xml:space="preserve">psychologická </w:t>
      </w:r>
      <w:r w:rsidR="00561F9F" w:rsidRPr="004457EF">
        <w:t>poradna</w:t>
      </w:r>
      <w:r w:rsidR="00405EBB" w:rsidRPr="004457EF">
        <w:t xml:space="preserve"> apod</w:t>
      </w:r>
      <w:r w:rsidR="00405EBB" w:rsidRPr="00C206AB">
        <w:t>.)</w:t>
      </w:r>
      <w:r w:rsidR="007C658E" w:rsidRPr="00C206AB">
        <w:t xml:space="preserve"> </w:t>
      </w:r>
      <w:r w:rsidRPr="00C206AB">
        <w:t>Učitelky navrhují podpůrná opatření 1. stupně podpory, vypracují Plán pedagogické podpory (PLPP</w:t>
      </w:r>
      <w:r w:rsidR="00405EBB" w:rsidRPr="00C206AB">
        <w:t>), tak aby dítěti byly zajiště</w:t>
      </w:r>
      <w:r w:rsidR="00405EBB" w:rsidRPr="004457EF">
        <w:t>n</w:t>
      </w:r>
      <w:r w:rsidR="00707CE0" w:rsidRPr="004457EF">
        <w:t>y</w:t>
      </w:r>
      <w:r w:rsidR="00405EBB" w:rsidRPr="00C206AB">
        <w:t xml:space="preserve"> optimální podmínky k dalšímu rozvoji jeho osobnosti, rodičům poskytujeme poradenství.</w:t>
      </w:r>
    </w:p>
    <w:p w14:paraId="3DE3FFF2" w14:textId="77777777" w:rsidR="006A204A" w:rsidRPr="00C206AB" w:rsidRDefault="006A204A" w:rsidP="00A91300">
      <w:pPr>
        <w:spacing w:line="276" w:lineRule="auto"/>
        <w:ind w:right="147"/>
      </w:pPr>
    </w:p>
    <w:p w14:paraId="6EDEC180" w14:textId="66A9EFC6" w:rsidR="00405EBB" w:rsidRDefault="006A204A" w:rsidP="00A91300">
      <w:pPr>
        <w:spacing w:line="276" w:lineRule="auto"/>
        <w:ind w:right="147"/>
      </w:pPr>
      <w:r w:rsidRPr="00C206AB">
        <w:t xml:space="preserve">V případě, že </w:t>
      </w:r>
      <w:r w:rsidR="00405EBB" w:rsidRPr="00C206AB">
        <w:t xml:space="preserve">ŠPZ </w:t>
      </w:r>
      <w:r w:rsidRPr="00C206AB">
        <w:t xml:space="preserve">(školní poradenské zařízení) </w:t>
      </w:r>
      <w:r w:rsidR="00405EBB" w:rsidRPr="004457EF">
        <w:t>přizná či už přiznalo</w:t>
      </w:r>
      <w:r w:rsidR="00613C81" w:rsidRPr="004457EF">
        <w:t xml:space="preserve"> dítěti podpůrné opatření 2.</w:t>
      </w:r>
      <w:r w:rsidR="00EF4893">
        <w:t> </w:t>
      </w:r>
      <w:r w:rsidR="003E008F">
        <w:rPr>
          <w:bCs/>
          <w:lang w:eastAsia="cs-CZ"/>
        </w:rPr>
        <w:t>–</w:t>
      </w:r>
      <w:r w:rsidR="00EF4893">
        <w:t> </w:t>
      </w:r>
      <w:r w:rsidR="00405EBB" w:rsidRPr="004457EF">
        <w:t xml:space="preserve">5. stupně jsou </w:t>
      </w:r>
      <w:r w:rsidRPr="004457EF">
        <w:t xml:space="preserve">tato podpůrná opatření </w:t>
      </w:r>
      <w:r w:rsidR="00405EBB" w:rsidRPr="004457EF">
        <w:t>školo</w:t>
      </w:r>
      <w:r w:rsidRPr="004457EF">
        <w:t>u dítěti</w:t>
      </w:r>
      <w:r w:rsidRPr="00C206AB">
        <w:t xml:space="preserve"> poskytována </w:t>
      </w:r>
      <w:r w:rsidR="00405EBB" w:rsidRPr="00C206AB">
        <w:t>s p</w:t>
      </w:r>
      <w:r w:rsidRPr="00C206AB">
        <w:t xml:space="preserve">ředchozím písemným </w:t>
      </w:r>
      <w:r w:rsidR="00405EBB" w:rsidRPr="00C206AB">
        <w:t xml:space="preserve">souhlasem zákonného zástupce dítěte. Individuální vzdělávací plán (IVP) škola zpracovává zpravidla pro dítě, které má speciální vzdělávací potřeby a je vzděláváno formou individuální integrace. </w:t>
      </w:r>
    </w:p>
    <w:p w14:paraId="206068E1" w14:textId="77777777" w:rsidR="004458B7" w:rsidRDefault="004458B7" w:rsidP="00A91300">
      <w:pPr>
        <w:spacing w:line="276" w:lineRule="auto"/>
        <w:ind w:right="147"/>
      </w:pPr>
    </w:p>
    <w:p w14:paraId="0CC709C0" w14:textId="7F7148EE" w:rsidR="006D72FE" w:rsidRPr="005F5FC8" w:rsidRDefault="005F5FC8" w:rsidP="005F5702">
      <w:pPr>
        <w:pStyle w:val="Nadpis2"/>
      </w:pPr>
      <w:bookmarkStart w:id="22" w:name="_Toc93959229"/>
      <w:r w:rsidRPr="005F5FC8">
        <w:lastRenderedPageBreak/>
        <w:t>Jazyková příprava dětí s nedostatečnou znalostí českého jazyk</w:t>
      </w:r>
      <w:bookmarkEnd w:id="22"/>
      <w:r w:rsidR="00A900CF">
        <w:t>a</w:t>
      </w:r>
    </w:p>
    <w:p w14:paraId="75D56FA3" w14:textId="77777777" w:rsidR="004458B7" w:rsidRDefault="005F5FC8" w:rsidP="00A91300">
      <w:pPr>
        <w:spacing w:line="276" w:lineRule="auto"/>
        <w:ind w:right="147"/>
      </w:pPr>
      <w:r w:rsidRPr="005F5FC8">
        <w:t>Podmínky pro vzdělávání dětí s nedostatečnou znalostí českého jazyka</w:t>
      </w:r>
      <w:r w:rsidR="004458B7">
        <w:t>:</w:t>
      </w:r>
    </w:p>
    <w:p w14:paraId="1E98FB3B" w14:textId="1FDD35B1" w:rsidR="004458B7" w:rsidRDefault="004458B7" w:rsidP="004458B7">
      <w:pPr>
        <w:pStyle w:val="Odstavecseseznamem"/>
        <w:numPr>
          <w:ilvl w:val="0"/>
          <w:numId w:val="76"/>
        </w:numPr>
        <w:spacing w:line="276" w:lineRule="auto"/>
        <w:ind w:right="147"/>
      </w:pPr>
      <w:r>
        <w:t>d</w:t>
      </w:r>
      <w:r w:rsidR="005F5FC8" w:rsidRPr="005F5FC8">
        <w:t>ětem s nedostatečnou znalostí českého jazyka poskytujeme jazykovou p</w:t>
      </w:r>
      <w:r w:rsidR="00CD491D">
        <w:t>odporu již od samotného nástupu do mateřské školy</w:t>
      </w:r>
      <w:r w:rsidR="00346767">
        <w:t xml:space="preserve"> a jazykovou přípravu</w:t>
      </w:r>
      <w:r w:rsidR="005F5FC8" w:rsidRPr="005F5FC8">
        <w:t xml:space="preserve"> pro zajištění plynulého přechodu do základního vzdělávání</w:t>
      </w:r>
    </w:p>
    <w:p w14:paraId="5F975D8B" w14:textId="16C38A35" w:rsidR="004458B7" w:rsidRDefault="004458B7" w:rsidP="004458B7">
      <w:pPr>
        <w:pStyle w:val="Odstavecseseznamem"/>
        <w:numPr>
          <w:ilvl w:val="0"/>
          <w:numId w:val="76"/>
        </w:numPr>
        <w:spacing w:line="276" w:lineRule="auto"/>
        <w:ind w:right="147"/>
      </w:pPr>
      <w:r>
        <w:t>ř</w:t>
      </w:r>
      <w:r w:rsidR="005F5FC8" w:rsidRPr="005F5FC8">
        <w:t>editelk</w:t>
      </w:r>
      <w:r>
        <w:t>a</w:t>
      </w:r>
      <w:r w:rsidR="005F5FC8" w:rsidRPr="005F5FC8">
        <w:t xml:space="preserve"> školy zřídí skupinu pro bezplatnou jazykovou přípravu pro zajištění plynulého přechodu do základního vzdělávání v souladu s vyhláškou č. 14/2005 Sb., o předškolním vzdělávání, ve znění pozdějších předpisů, pokud jsou v mateřské škole alespoň 4 cizinci v povinném předškolním vzdělávání. Vzdělávání ve skupině pro jazykovou přípravu je rozděleno do dvou nebo více bloků (dle potřeby) v průběhu týdne</w:t>
      </w:r>
      <w:r w:rsidR="00346767">
        <w:t>.</w:t>
      </w:r>
    </w:p>
    <w:p w14:paraId="11A431CC" w14:textId="0E188952" w:rsidR="00346767" w:rsidRDefault="00346767" w:rsidP="00346767">
      <w:pPr>
        <w:pStyle w:val="Odstavecseseznamem"/>
        <w:numPr>
          <w:ilvl w:val="0"/>
          <w:numId w:val="76"/>
        </w:numPr>
        <w:spacing w:line="276" w:lineRule="auto"/>
        <w:ind w:right="147"/>
      </w:pPr>
      <w:r>
        <w:lastRenderedPageBreak/>
        <w:t>ř</w:t>
      </w:r>
      <w:r w:rsidRPr="005F5FC8">
        <w:t>editelka školy může na základě posouzení potřebnosti jazykové podpory dítěte zařadit do skupiny pro jazykovou přípravu rovněž jiné děti, než jsou cizinci v povinném předškolním vzdělávání, pokud to není na újmu kvality jazykové přípravy</w:t>
      </w:r>
    </w:p>
    <w:p w14:paraId="5ABB8245" w14:textId="10914051" w:rsidR="005F5FC8" w:rsidRDefault="00346767" w:rsidP="00346767">
      <w:pPr>
        <w:pStyle w:val="Odstavecseseznamem"/>
        <w:numPr>
          <w:ilvl w:val="0"/>
          <w:numId w:val="76"/>
        </w:numPr>
        <w:spacing w:line="276" w:lineRule="auto"/>
        <w:ind w:right="147"/>
      </w:pPr>
      <w:r>
        <w:t>j</w:t>
      </w:r>
      <w:r w:rsidR="005F5FC8" w:rsidRPr="005F5FC8">
        <w:t>ako podpůrný materiál je využíváno Kurikulum češtiny jako druhého jazyka pro povinné předškolní vzdělávání</w:t>
      </w:r>
    </w:p>
    <w:p w14:paraId="3A6ADD80" w14:textId="77777777" w:rsidR="005F5FC8" w:rsidRPr="00C206AB" w:rsidRDefault="005F5FC8" w:rsidP="00A91300">
      <w:pPr>
        <w:spacing w:line="276" w:lineRule="auto"/>
        <w:ind w:right="147"/>
      </w:pPr>
    </w:p>
    <w:p w14:paraId="3AC78451" w14:textId="77777777" w:rsidR="00AC47B0" w:rsidRPr="00C206AB" w:rsidRDefault="00031605" w:rsidP="00A91300">
      <w:pPr>
        <w:pStyle w:val="Nadpis2"/>
        <w:spacing w:after="0" w:line="276" w:lineRule="auto"/>
        <w:ind w:right="147"/>
      </w:pPr>
      <w:bookmarkStart w:id="23" w:name="_Toc93959230"/>
      <w:r w:rsidRPr="00C206AB">
        <w:t>V</w:t>
      </w:r>
      <w:r w:rsidR="00D87631" w:rsidRPr="00C206AB">
        <w:t>zdělávání dětí nadaných</w:t>
      </w:r>
      <w:bookmarkEnd w:id="23"/>
    </w:p>
    <w:p w14:paraId="132BE97A" w14:textId="77777777" w:rsidR="006A204A" w:rsidRPr="00C206AB" w:rsidRDefault="00AC47B0" w:rsidP="00A91300">
      <w:pPr>
        <w:spacing w:line="276" w:lineRule="auto"/>
        <w:ind w:right="147"/>
        <w:rPr>
          <w:b/>
        </w:rPr>
      </w:pPr>
      <w:r w:rsidRPr="00C206AB">
        <w:t>Tyto děti jsou vzdělávány společně s ostatními. Respektujeme jejich nadání, proto jim cíleně nabízíme náročnější stimulace pro rozvoj v talentované oblasti a citlivě korigujeme funkce, které</w:t>
      </w:r>
      <w:r w:rsidR="00EF4893">
        <w:t> </w:t>
      </w:r>
      <w:r w:rsidRPr="00C206AB">
        <w:t>jsou v</w:t>
      </w:r>
      <w:r w:rsidR="00943FD8" w:rsidRPr="00C206AB">
        <w:t> </w:t>
      </w:r>
      <w:r w:rsidRPr="00C206AB">
        <w:t>nesouladu</w:t>
      </w:r>
      <w:r w:rsidR="00943FD8" w:rsidRPr="00C206AB">
        <w:t xml:space="preserve"> ve spolupráci s rodičem a </w:t>
      </w:r>
      <w:r w:rsidR="00943FD8" w:rsidRPr="004457EF">
        <w:t>odborníkem (</w:t>
      </w:r>
      <w:r w:rsidR="004457EF" w:rsidRPr="00820EDB">
        <w:t>PPP</w:t>
      </w:r>
      <w:r w:rsidR="00820EDB">
        <w:t xml:space="preserve"> </w:t>
      </w:r>
      <w:r w:rsidR="00943FD8" w:rsidRPr="004457EF">
        <w:t>apod.)</w:t>
      </w:r>
      <w:r w:rsidR="00826177" w:rsidRPr="00C206AB">
        <w:t xml:space="preserve"> Vždy se snažíme o </w:t>
      </w:r>
      <w:r w:rsidRPr="00C206AB">
        <w:t xml:space="preserve">intenzivní spolupráci s rodiči tak, </w:t>
      </w:r>
      <w:r w:rsidRPr="00C206AB">
        <w:lastRenderedPageBreak/>
        <w:t>aby rozvoj dětí nebyl jednostranný. Cílem snažení celého kolektivu pracovníků je radostné dětské prožívání dne a zároveň co nejkvalitnější vzdělávání dětí v rámci jejich konkrétních možností.</w:t>
      </w:r>
      <w:r w:rsidR="006A204A" w:rsidRPr="00C206AB">
        <w:rPr>
          <w:b/>
        </w:rPr>
        <w:t xml:space="preserve"> </w:t>
      </w:r>
    </w:p>
    <w:p w14:paraId="16A89CD4" w14:textId="77777777" w:rsidR="00943FD8" w:rsidRPr="00C206AB" w:rsidRDefault="00943FD8" w:rsidP="00A91300">
      <w:pPr>
        <w:spacing w:line="276" w:lineRule="auto"/>
        <w:ind w:right="147"/>
      </w:pPr>
    </w:p>
    <w:p w14:paraId="5D952AA2" w14:textId="77777777" w:rsidR="00943FD8" w:rsidRPr="00C206AB" w:rsidRDefault="00031605" w:rsidP="00A91300">
      <w:pPr>
        <w:pStyle w:val="Nadpis2"/>
        <w:spacing w:after="0" w:line="276" w:lineRule="auto"/>
        <w:ind w:right="147"/>
      </w:pPr>
      <w:bookmarkStart w:id="24" w:name="_Toc93959231"/>
      <w:r w:rsidRPr="00C206AB">
        <w:t>V</w:t>
      </w:r>
      <w:r w:rsidR="00D87631" w:rsidRPr="00C206AB">
        <w:t xml:space="preserve">zdělávání dětí od dvou do </w:t>
      </w:r>
      <w:r w:rsidR="00943FD8" w:rsidRPr="00C206AB">
        <w:t xml:space="preserve">tří let </w:t>
      </w:r>
      <w:r w:rsidR="0003759C" w:rsidRPr="00C206AB">
        <w:t>(plánované záměry)</w:t>
      </w:r>
      <w:bookmarkEnd w:id="24"/>
    </w:p>
    <w:p w14:paraId="3E917CD7" w14:textId="77777777" w:rsidR="0003759C" w:rsidRDefault="00943FD8" w:rsidP="00A91300">
      <w:pPr>
        <w:spacing w:line="276" w:lineRule="auto"/>
        <w:ind w:right="147"/>
      </w:pPr>
      <w:r w:rsidRPr="00C206AB">
        <w:t xml:space="preserve">Vzhledem k postupným změnám školské legislativy je záměrem naší školy co nejlépe připravit </w:t>
      </w:r>
      <w:r w:rsidRPr="00EF4893">
        <w:t>a</w:t>
      </w:r>
      <w:r w:rsidR="00EF4893">
        <w:t> </w:t>
      </w:r>
      <w:r w:rsidRPr="00EF4893">
        <w:t>následně</w:t>
      </w:r>
      <w:r w:rsidRPr="00C206AB">
        <w:t xml:space="preserve"> realizovat vzdělávání dětí, které dovršily při nástupu do mateřské školy věku dvou let. Podmínky </w:t>
      </w:r>
      <w:r w:rsidR="0003759C" w:rsidRPr="00C206AB">
        <w:t xml:space="preserve">pro přijímání mladších dětí 3 let se odrazí v oblasti personální, </w:t>
      </w:r>
      <w:r w:rsidRPr="00C206AB">
        <w:t>bezpečnosti,</w:t>
      </w:r>
      <w:r w:rsidR="0003759C" w:rsidRPr="00C206AB">
        <w:t xml:space="preserve"> vybavení vhodnými </w:t>
      </w:r>
      <w:r w:rsidRPr="00C206AB">
        <w:t>di</w:t>
      </w:r>
      <w:r w:rsidR="0003759C" w:rsidRPr="00C206AB">
        <w:t xml:space="preserve">daktickými pomůckami a věcnému zařízení, </w:t>
      </w:r>
      <w:r w:rsidRPr="00C206AB">
        <w:t xml:space="preserve">v oblasti životosprávy </w:t>
      </w:r>
      <w:r w:rsidR="0003759C" w:rsidRPr="00C206AB">
        <w:t>a</w:t>
      </w:r>
      <w:r w:rsidR="003E008F">
        <w:t> </w:t>
      </w:r>
      <w:r w:rsidR="0003759C" w:rsidRPr="00C206AB">
        <w:t>osobní hygieny</w:t>
      </w:r>
      <w:r w:rsidR="00707CE0">
        <w:t xml:space="preserve"> i v oblasti metodiky</w:t>
      </w:r>
      <w:r w:rsidR="0003759C" w:rsidRPr="00C206AB">
        <w:t>.</w:t>
      </w:r>
    </w:p>
    <w:p w14:paraId="6E6F24D6" w14:textId="77777777" w:rsidR="007538C1" w:rsidRDefault="007538C1" w:rsidP="00A91300">
      <w:pPr>
        <w:spacing w:line="276" w:lineRule="auto"/>
        <w:ind w:right="147"/>
      </w:pPr>
      <w:r w:rsidRPr="004457EF">
        <w:lastRenderedPageBreak/>
        <w:t xml:space="preserve">Materiální podmínky </w:t>
      </w:r>
      <w:r w:rsidR="00D428E7" w:rsidRPr="004457EF">
        <w:t>t</w:t>
      </w:r>
      <w:r w:rsidRPr="004457EF">
        <w:t>řídy se musí vybavit vhodným uzavřeným nábytkem k ukládání hraček a</w:t>
      </w:r>
      <w:r w:rsidR="00EF4893">
        <w:t> </w:t>
      </w:r>
      <w:r w:rsidRPr="004457EF">
        <w:t>pomůcek. Hračky musí odpovídat věku dětí od dvou do tří let věku. Stolky, židličky, lehátka musí také odpovídat antropometrickým požadavkům a hygienickým podmínkám. Musí být zajištěno i vhodné sociální zázemí pro děti a dostatečný prostor pro náhradní oblečení dětí. Doba</w:t>
      </w:r>
      <w:r w:rsidR="00EF4893">
        <w:t> </w:t>
      </w:r>
      <w:r w:rsidRPr="004457EF">
        <w:t>stravování bude pravděpodobně o něco dřív, než je u starších dětí.</w:t>
      </w:r>
    </w:p>
    <w:p w14:paraId="38E512B0" w14:textId="77777777" w:rsidR="00D428E7" w:rsidRDefault="00D428E7" w:rsidP="00A91300">
      <w:pPr>
        <w:spacing w:line="276" w:lineRule="auto"/>
        <w:ind w:right="147"/>
      </w:pPr>
    </w:p>
    <w:p w14:paraId="470AC7F9" w14:textId="77777777" w:rsidR="007538C1" w:rsidRPr="004457EF" w:rsidRDefault="007538C1" w:rsidP="00A91300">
      <w:pPr>
        <w:spacing w:line="276" w:lineRule="auto"/>
        <w:ind w:right="147"/>
      </w:pPr>
      <w:r w:rsidRPr="004457EF">
        <w:t>Dvouleté dítě poznává všemi smysly. Vymezuje se vůči ostatním, bývá často egocentrické, přijímá vymezené hranice a nové role.</w:t>
      </w:r>
    </w:p>
    <w:p w14:paraId="03A673BA" w14:textId="77777777" w:rsidR="007538C1" w:rsidRPr="004457EF" w:rsidRDefault="004457EF" w:rsidP="00D24CFD">
      <w:pPr>
        <w:numPr>
          <w:ilvl w:val="0"/>
          <w:numId w:val="39"/>
        </w:numPr>
        <w:spacing w:line="276" w:lineRule="auto"/>
        <w:ind w:left="714" w:right="147" w:hanging="357"/>
      </w:pPr>
      <w:r>
        <w:t>p</w:t>
      </w:r>
      <w:r w:rsidR="007538C1" w:rsidRPr="004457EF">
        <w:t>onechat co největší prostor pro volné hry</w:t>
      </w:r>
    </w:p>
    <w:p w14:paraId="23B25900" w14:textId="77777777" w:rsidR="007538C1" w:rsidRPr="004457EF" w:rsidRDefault="007538C1" w:rsidP="00D24CFD">
      <w:pPr>
        <w:numPr>
          <w:ilvl w:val="0"/>
          <w:numId w:val="39"/>
        </w:numPr>
        <w:spacing w:line="276" w:lineRule="auto"/>
        <w:ind w:left="714" w:right="147" w:hanging="357"/>
      </w:pPr>
      <w:r w:rsidRPr="004457EF">
        <w:t>stanovit pravidelné rituály</w:t>
      </w:r>
    </w:p>
    <w:p w14:paraId="0C0D11D8" w14:textId="77777777" w:rsidR="007538C1" w:rsidRPr="004457EF" w:rsidRDefault="007538C1" w:rsidP="00D24CFD">
      <w:pPr>
        <w:numPr>
          <w:ilvl w:val="0"/>
          <w:numId w:val="39"/>
        </w:numPr>
        <w:spacing w:line="276" w:lineRule="auto"/>
        <w:ind w:left="714" w:right="147" w:hanging="357"/>
      </w:pPr>
      <w:r w:rsidRPr="004457EF">
        <w:t>citlivě přizpůsobovat organizaci</w:t>
      </w:r>
    </w:p>
    <w:p w14:paraId="6C7251D3" w14:textId="77777777" w:rsidR="007538C1" w:rsidRPr="004457EF" w:rsidRDefault="007538C1" w:rsidP="00D24CFD">
      <w:pPr>
        <w:numPr>
          <w:ilvl w:val="0"/>
          <w:numId w:val="39"/>
        </w:numPr>
        <w:spacing w:line="276" w:lineRule="auto"/>
        <w:ind w:left="714" w:right="147" w:hanging="357"/>
      </w:pPr>
      <w:r w:rsidRPr="004457EF">
        <w:lastRenderedPageBreak/>
        <w:t>trénovat návyky a praktické dovednosti</w:t>
      </w:r>
    </w:p>
    <w:p w14:paraId="78B9FAFE" w14:textId="77777777" w:rsidR="007538C1" w:rsidRDefault="007538C1" w:rsidP="00D24CFD">
      <w:pPr>
        <w:numPr>
          <w:ilvl w:val="0"/>
          <w:numId w:val="39"/>
        </w:numPr>
        <w:spacing w:line="276" w:lineRule="auto"/>
        <w:ind w:left="714" w:right="147" w:hanging="357"/>
      </w:pPr>
      <w:r w:rsidRPr="004457EF">
        <w:t>učit především hrou, prožitkem, opakováním činností, střídáním nabídky činností</w:t>
      </w:r>
    </w:p>
    <w:p w14:paraId="11DEDF7B" w14:textId="77777777" w:rsidR="00630CDC" w:rsidRPr="00C206AB" w:rsidRDefault="00630CDC" w:rsidP="00A91300">
      <w:pPr>
        <w:spacing w:line="276" w:lineRule="auto"/>
        <w:ind w:right="147"/>
      </w:pPr>
    </w:p>
    <w:p w14:paraId="2E30393E" w14:textId="77777777" w:rsidR="0003759C" w:rsidRPr="00C206AB" w:rsidRDefault="00943FD8" w:rsidP="00A91300">
      <w:pPr>
        <w:spacing w:line="276" w:lineRule="auto"/>
        <w:ind w:right="147"/>
      </w:pPr>
      <w:r w:rsidRPr="00C206AB">
        <w:t>Ve výchově a vzdělávání dětí mlad</w:t>
      </w:r>
      <w:r w:rsidR="0003759C" w:rsidRPr="00C206AB">
        <w:t>ších tří let budeme:</w:t>
      </w:r>
    </w:p>
    <w:p w14:paraId="0B10C4E9" w14:textId="77777777" w:rsidR="0003759C" w:rsidRPr="00C206AB" w:rsidRDefault="0003759C" w:rsidP="00D24CFD">
      <w:pPr>
        <w:numPr>
          <w:ilvl w:val="0"/>
          <w:numId w:val="8"/>
        </w:numPr>
        <w:spacing w:line="276" w:lineRule="auto"/>
        <w:ind w:right="147"/>
      </w:pPr>
      <w:r w:rsidRPr="00C206AB">
        <w:t>úzce</w:t>
      </w:r>
      <w:r w:rsidR="00943FD8" w:rsidRPr="00C206AB">
        <w:t xml:space="preserve"> spolupracovat s rodinou a vytvářet podmínky pro zajištění organické provázanosti režimu dvouletého dítět</w:t>
      </w:r>
      <w:r w:rsidRPr="00C206AB">
        <w:t>e v rodině i mateřské škole</w:t>
      </w:r>
    </w:p>
    <w:p w14:paraId="1D5ED9C4" w14:textId="77777777" w:rsidR="0003759C" w:rsidRPr="00C206AB" w:rsidRDefault="00943FD8" w:rsidP="00D24CFD">
      <w:pPr>
        <w:numPr>
          <w:ilvl w:val="0"/>
          <w:numId w:val="8"/>
        </w:numPr>
        <w:spacing w:line="276" w:lineRule="auto"/>
        <w:ind w:right="147"/>
      </w:pPr>
      <w:r w:rsidRPr="00C206AB">
        <w:t xml:space="preserve">individuálně podporovat aktivitu dětí, zvídavost, snahu po objevování, </w:t>
      </w:r>
      <w:r w:rsidR="0003759C" w:rsidRPr="00C206AB">
        <w:t>ale zároveň je nepřetěžovat</w:t>
      </w:r>
    </w:p>
    <w:p w14:paraId="5AD4F3BE" w14:textId="77777777" w:rsidR="0003759C" w:rsidRPr="00C206AB" w:rsidRDefault="0003759C" w:rsidP="00D24CFD">
      <w:pPr>
        <w:numPr>
          <w:ilvl w:val="0"/>
          <w:numId w:val="8"/>
        </w:numPr>
        <w:spacing w:line="276" w:lineRule="auto"/>
        <w:ind w:right="147"/>
      </w:pPr>
      <w:r w:rsidRPr="00C206AB">
        <w:t>vytvářet</w:t>
      </w:r>
      <w:r w:rsidR="00943FD8" w:rsidRPr="00C206AB">
        <w:t xml:space="preserve"> pevné základy pro postupné osamostatňování dítěte v oblasti sebeobsluhy a</w:t>
      </w:r>
      <w:r w:rsidR="00EF4893">
        <w:t> </w:t>
      </w:r>
      <w:r w:rsidR="00943FD8" w:rsidRPr="00C206AB">
        <w:t>socializace</w:t>
      </w:r>
      <w:r w:rsidRPr="00C206AB">
        <w:t xml:space="preserve"> směřující k rozvoji osobnosti</w:t>
      </w:r>
    </w:p>
    <w:p w14:paraId="36979B10" w14:textId="77777777" w:rsidR="00630CDC" w:rsidRDefault="0003759C" w:rsidP="00D24CFD">
      <w:pPr>
        <w:numPr>
          <w:ilvl w:val="0"/>
          <w:numId w:val="8"/>
        </w:numPr>
        <w:spacing w:line="276" w:lineRule="auto"/>
        <w:ind w:right="147"/>
      </w:pPr>
      <w:r w:rsidRPr="00C206AB">
        <w:t>respektovat specifické potřeby a zájmy dětí</w:t>
      </w:r>
    </w:p>
    <w:p w14:paraId="712482E3" w14:textId="6FFDC2EB" w:rsidR="00DE494C" w:rsidRDefault="00DE494C" w:rsidP="00A91300">
      <w:pPr>
        <w:spacing w:line="276" w:lineRule="auto"/>
        <w:ind w:right="147"/>
      </w:pPr>
    </w:p>
    <w:p w14:paraId="20BE22A5" w14:textId="77777777" w:rsidR="007D2ACC" w:rsidRPr="00903C75" w:rsidRDefault="007D2ACC" w:rsidP="003E008F">
      <w:pPr>
        <w:pStyle w:val="Nadpis1"/>
        <w:shd w:val="clear" w:color="auto" w:fill="FFFFFF"/>
        <w:spacing w:before="240" w:line="276" w:lineRule="auto"/>
        <w:ind w:right="147"/>
        <w:rPr>
          <w:rFonts w:cs="Times New Roman"/>
        </w:rPr>
      </w:pPr>
      <w:bookmarkStart w:id="25" w:name="_Toc93959232"/>
      <w:r w:rsidRPr="00903C75">
        <w:rPr>
          <w:rFonts w:cs="Times New Roman"/>
        </w:rPr>
        <w:t>ORGANIZACE VZDĚLÁVÁNÍ</w:t>
      </w:r>
      <w:bookmarkEnd w:id="25"/>
      <w:r w:rsidRPr="00903C75">
        <w:rPr>
          <w:rFonts w:cs="Times New Roman"/>
        </w:rPr>
        <w:t xml:space="preserve"> </w:t>
      </w:r>
    </w:p>
    <w:p w14:paraId="3943E83D" w14:textId="77777777" w:rsidR="007D2ACC" w:rsidRPr="00C206AB" w:rsidRDefault="007D2ACC" w:rsidP="00A91300">
      <w:pPr>
        <w:spacing w:line="276" w:lineRule="auto"/>
        <w:ind w:right="147"/>
      </w:pPr>
      <w:r w:rsidRPr="00C206AB">
        <w:t>Oblast vzdělávání vychází ze závazného dokumentu Rámcový vzdělávací program pro předškolní vzdělávání, podle kterého si naše mateřská škola vypracovala Školní vzdělávací program pro před</w:t>
      </w:r>
      <w:r w:rsidR="00034C8B" w:rsidRPr="00C206AB">
        <w:t>školní vzdělávání.</w:t>
      </w:r>
    </w:p>
    <w:p w14:paraId="7D312CE5" w14:textId="77777777" w:rsidR="0005163F" w:rsidRPr="00EF4893" w:rsidRDefault="0005163F" w:rsidP="00A91300">
      <w:pPr>
        <w:spacing w:line="276" w:lineRule="auto"/>
        <w:ind w:right="147"/>
      </w:pPr>
      <w:r>
        <w:t>V naší mateřské škole jsou přijímány děti od tří let věku. Zápis probíhá v květnu (zákon</w:t>
      </w:r>
      <w:r w:rsidR="00EF4893">
        <w:t xml:space="preserve"> </w:t>
      </w:r>
      <w:r>
        <w:t>č.</w:t>
      </w:r>
      <w:r w:rsidR="00EF4893">
        <w:t xml:space="preserve"> </w:t>
      </w:r>
      <w:r>
        <w:t>561/2004 Sb.,</w:t>
      </w:r>
      <w:r w:rsidR="00EF4893">
        <w:t xml:space="preserve"> </w:t>
      </w:r>
      <w:r>
        <w:t>§ 34) příslušného školního roku na příští školní rok. O přijetí dítěte rozhoduje ředitelka školy ve správním řízení.</w:t>
      </w:r>
      <w:r w:rsidRPr="0005163F">
        <w:t xml:space="preserve"> Přednostně jsou přijímány děti, které musí plnit povinné předškolní vzdělávání, děti, které v dalším školním roce zahájí povinnou školní docházku. Dále</w:t>
      </w:r>
      <w:r w:rsidR="00EF4893">
        <w:t> </w:t>
      </w:r>
      <w:r w:rsidRPr="0005163F">
        <w:t>jsou přijímány děti s trvalým bydlištěm na území obce Husinec-Řež. Při přijímání dětí do</w:t>
      </w:r>
      <w:r w:rsidR="00EF4893">
        <w:t> </w:t>
      </w:r>
      <w:r w:rsidRPr="0005163F">
        <w:t xml:space="preserve">mateřské </w:t>
      </w:r>
      <w:r w:rsidRPr="0005163F">
        <w:lastRenderedPageBreak/>
        <w:t>školy se ředitel školy řídí školským zákonem a stanovenými kritérii o přijímání dětí do MŠ. Děti jsou do tříd zařazovány dle věku heterogenně či homogenně.</w:t>
      </w:r>
    </w:p>
    <w:p w14:paraId="62944AFF" w14:textId="77777777" w:rsidR="0005163F" w:rsidRDefault="0005163F" w:rsidP="00A91300">
      <w:pPr>
        <w:spacing w:line="276" w:lineRule="auto"/>
        <w:ind w:right="147"/>
      </w:pPr>
      <w:r>
        <w:t>Pokud to kapacita mateřské školy dovolí, jsou děti přijímány i v průběhu školního roku.</w:t>
      </w:r>
    </w:p>
    <w:p w14:paraId="6E0DF193" w14:textId="77777777" w:rsidR="0005163F" w:rsidRDefault="0005163F" w:rsidP="00A91300">
      <w:pPr>
        <w:spacing w:line="276" w:lineRule="auto"/>
        <w:ind w:right="147"/>
      </w:pPr>
      <w:r>
        <w:t>Vycházíme z potřeb rodiny, která se na nás obrátí se svou žádostí o přijetí nebo, jejichž dítě</w:t>
      </w:r>
    </w:p>
    <w:p w14:paraId="27F9858C" w14:textId="77777777" w:rsidR="0005163F" w:rsidRDefault="0005163F" w:rsidP="00A91300">
      <w:pPr>
        <w:spacing w:line="276" w:lineRule="auto"/>
        <w:ind w:right="147"/>
      </w:pPr>
      <w:r>
        <w:t>nebylo přijaté v řádném termínu zápisu.</w:t>
      </w:r>
    </w:p>
    <w:p w14:paraId="2A850A20" w14:textId="77777777" w:rsidR="00DE160B" w:rsidRPr="00C206AB" w:rsidRDefault="00DE160B" w:rsidP="00A91300">
      <w:pPr>
        <w:spacing w:line="276" w:lineRule="auto"/>
        <w:ind w:right="147"/>
      </w:pPr>
      <w:r w:rsidRPr="00C206AB">
        <w:t>V předškolním vzdělávání uplatňujeme různé formy i metody práce. Vzdělávání probíh</w:t>
      </w:r>
      <w:r w:rsidR="004F6B32" w:rsidRPr="00C206AB">
        <w:t>á na</w:t>
      </w:r>
      <w:r w:rsidR="00EF4893">
        <w:t> </w:t>
      </w:r>
      <w:r w:rsidR="004F6B32" w:rsidRPr="00C206AB">
        <w:t>základě integrovaných bloků</w:t>
      </w:r>
      <w:r w:rsidRPr="00C206AB">
        <w:t>. Obsah témat vychází ze života dětí, je pro ně smysluplný a zajímavý. Přizpůsobuje se jejich vývojovým, fyziologickým, sociálním a emocionálním potřebám. Respektujeme soukromí dětí a jejich individuální tempo.</w:t>
      </w:r>
    </w:p>
    <w:p w14:paraId="4CE2454A" w14:textId="77777777" w:rsidR="00DE160B" w:rsidRPr="00C206AB" w:rsidRDefault="00DE160B" w:rsidP="00A91300">
      <w:pPr>
        <w:spacing w:line="276" w:lineRule="auto"/>
        <w:ind w:right="147"/>
      </w:pPr>
      <w:r w:rsidRPr="00C206AB">
        <w:lastRenderedPageBreak/>
        <w:t>Rámcové cíle a záměry předškolního vzdělávání jsou pro vzdělávání všech dětí společné. Při</w:t>
      </w:r>
      <w:r w:rsidR="00EF4893">
        <w:t> </w:t>
      </w:r>
      <w:r w:rsidRPr="00C206AB">
        <w:t>vzdělávání dětí se speciálními vzdělávacími potřebami bude jejich naplňování přizpůsobeno tak, aby maximálně vyhovělo dětem, jejich potřebám a možnostem.</w:t>
      </w:r>
      <w:r w:rsidR="00A611B3" w:rsidRPr="00C206AB">
        <w:t xml:space="preserve"> Vzdělávací program lze také přizpůsobit pro vzdělávání dětí </w:t>
      </w:r>
      <w:r w:rsidR="004F6B32" w:rsidRPr="00C206AB">
        <w:t xml:space="preserve">s přiznanými podpůrnými potřebami dětí </w:t>
      </w:r>
      <w:r w:rsidR="00A611B3" w:rsidRPr="00C206AB">
        <w:t>mimořádně nadaných, doplnit ho nabídkou dalších aktivit podle zájmů, mimořádných schopností či mimořádného nadání dětí.</w:t>
      </w:r>
    </w:p>
    <w:p w14:paraId="1F8915A8" w14:textId="77777777" w:rsidR="005265F3" w:rsidRPr="00C206AB" w:rsidRDefault="005265F3" w:rsidP="00A91300">
      <w:pPr>
        <w:spacing w:line="276" w:lineRule="auto"/>
        <w:ind w:right="147"/>
      </w:pPr>
    </w:p>
    <w:p w14:paraId="6910857A" w14:textId="77777777" w:rsidR="00D030A5" w:rsidRPr="00C206AB" w:rsidRDefault="00D035A4" w:rsidP="00A91300">
      <w:pPr>
        <w:pStyle w:val="Nadpis2"/>
        <w:spacing w:after="0" w:line="276" w:lineRule="auto"/>
        <w:ind w:right="147"/>
      </w:pPr>
      <w:bookmarkStart w:id="26" w:name="_Toc93959233"/>
      <w:r w:rsidRPr="00C206AB">
        <w:t>Pravidla pro zařazování</w:t>
      </w:r>
      <w:r w:rsidR="00D030A5" w:rsidRPr="00C206AB">
        <w:t xml:space="preserve"> </w:t>
      </w:r>
      <w:r w:rsidR="00A348D7" w:rsidRPr="00C206AB">
        <w:t>do jednotlivých tříd</w:t>
      </w:r>
      <w:bookmarkEnd w:id="26"/>
    </w:p>
    <w:p w14:paraId="39DD830B" w14:textId="54C4E930" w:rsidR="00D030A5" w:rsidRPr="00C206AB" w:rsidRDefault="00D030A5" w:rsidP="00A91300">
      <w:pPr>
        <w:spacing w:line="276" w:lineRule="auto"/>
        <w:ind w:right="147"/>
      </w:pPr>
      <w:r w:rsidRPr="00C206AB">
        <w:t xml:space="preserve">Mateřská škola zřizuje </w:t>
      </w:r>
      <w:r w:rsidRPr="006D72FE">
        <w:t xml:space="preserve">heterogenní </w:t>
      </w:r>
      <w:r w:rsidR="004D6E37" w:rsidRPr="006D72FE">
        <w:t xml:space="preserve">nebo homogenní </w:t>
      </w:r>
      <w:r w:rsidRPr="006D72FE">
        <w:t>třídy</w:t>
      </w:r>
      <w:r w:rsidR="004D6E37" w:rsidRPr="006D72FE">
        <w:t xml:space="preserve"> zpravidla podle věku</w:t>
      </w:r>
      <w:r w:rsidR="004D6E37">
        <w:t xml:space="preserve"> a počtu přijatých dětí</w:t>
      </w:r>
      <w:r w:rsidRPr="00C206AB">
        <w:t xml:space="preserve">. </w:t>
      </w:r>
      <w:r w:rsidR="004D6E37">
        <w:t xml:space="preserve">V případě, že je dětí více ve věku povinné předškolní </w:t>
      </w:r>
      <w:r w:rsidR="004D6E37">
        <w:lastRenderedPageBreak/>
        <w:t xml:space="preserve">docházky, zřizujeme třídy heterogenní. </w:t>
      </w:r>
      <w:r w:rsidR="00BD4BFE" w:rsidRPr="00C206AB">
        <w:t>Snažíme se</w:t>
      </w:r>
      <w:r w:rsidR="006D72FE">
        <w:t xml:space="preserve"> i</w:t>
      </w:r>
      <w:r w:rsidR="00BD4BFE" w:rsidRPr="00C206AB">
        <w:t xml:space="preserve"> o vyvážený poměr chlapců a dívek v každé třídě.</w:t>
      </w:r>
    </w:p>
    <w:p w14:paraId="01F92227" w14:textId="77777777" w:rsidR="005265F3" w:rsidRPr="00C206AB" w:rsidRDefault="005265F3" w:rsidP="00A91300">
      <w:pPr>
        <w:spacing w:line="276" w:lineRule="auto"/>
        <w:ind w:right="147"/>
      </w:pPr>
    </w:p>
    <w:p w14:paraId="4D9FEDE3" w14:textId="77777777" w:rsidR="00D035A4" w:rsidRPr="00C206AB" w:rsidRDefault="00D035A4" w:rsidP="00A91300">
      <w:pPr>
        <w:pStyle w:val="Nadpis2"/>
        <w:spacing w:after="0" w:line="276" w:lineRule="auto"/>
        <w:ind w:right="147"/>
        <w:rPr>
          <w:lang w:eastAsia="cs-CZ"/>
        </w:rPr>
      </w:pPr>
      <w:bookmarkStart w:id="27" w:name="_Toc93959234"/>
      <w:r w:rsidRPr="00C206AB">
        <w:rPr>
          <w:lang w:eastAsia="cs-CZ"/>
        </w:rPr>
        <w:t>Kritéria pro přijímání dětí do mateřské školy</w:t>
      </w:r>
      <w:bookmarkEnd w:id="27"/>
    </w:p>
    <w:p w14:paraId="0B75EE65" w14:textId="77777777" w:rsidR="00D035A4" w:rsidRPr="00C206AB" w:rsidRDefault="00D035A4" w:rsidP="00A91300">
      <w:pPr>
        <w:spacing w:line="276" w:lineRule="auto"/>
        <w:ind w:right="147"/>
        <w:rPr>
          <w:lang w:eastAsia="cs-CZ"/>
        </w:rPr>
      </w:pPr>
      <w:r w:rsidRPr="004D6E37">
        <w:rPr>
          <w:lang w:eastAsia="cs-CZ"/>
        </w:rPr>
        <w:t>Děti do mateřské školy mohou být přijaty na základě žádosti zá</w:t>
      </w:r>
      <w:r w:rsidR="00826177" w:rsidRPr="004D6E37">
        <w:rPr>
          <w:lang w:eastAsia="cs-CZ"/>
        </w:rPr>
        <w:t>konného zástupce dítěte, a</w:t>
      </w:r>
      <w:r w:rsidR="00EF4893">
        <w:rPr>
          <w:lang w:eastAsia="cs-CZ"/>
        </w:rPr>
        <w:t> </w:t>
      </w:r>
      <w:r w:rsidR="00826177" w:rsidRPr="004D6E37">
        <w:rPr>
          <w:lang w:eastAsia="cs-CZ"/>
        </w:rPr>
        <w:t>to</w:t>
      </w:r>
      <w:r w:rsidR="00EF4893">
        <w:rPr>
          <w:lang w:eastAsia="cs-CZ"/>
        </w:rPr>
        <w:t> </w:t>
      </w:r>
      <w:r w:rsidR="00826177" w:rsidRPr="004D6E37">
        <w:rPr>
          <w:lang w:eastAsia="cs-CZ"/>
        </w:rPr>
        <w:t>v </w:t>
      </w:r>
      <w:r w:rsidRPr="004D6E37">
        <w:rPr>
          <w:lang w:eastAsia="cs-CZ"/>
        </w:rPr>
        <w:t>případě, že škola má volnou kapacitu a jsou splněny podmínky pro přijetí dítě</w:t>
      </w:r>
      <w:r w:rsidR="004D6E37" w:rsidRPr="004D6E37">
        <w:rPr>
          <w:lang w:eastAsia="cs-CZ"/>
        </w:rPr>
        <w:t>te</w:t>
      </w:r>
      <w:r w:rsidRPr="004D6E37">
        <w:rPr>
          <w:lang w:eastAsia="cs-CZ"/>
        </w:rPr>
        <w:t xml:space="preserve"> k předškolnímu vzdělávání. O přijetí dítěte rozhoduje ředitel</w:t>
      </w:r>
      <w:r w:rsidR="004D6E37" w:rsidRPr="004D6E37">
        <w:rPr>
          <w:lang w:eastAsia="cs-CZ"/>
        </w:rPr>
        <w:t>ka</w:t>
      </w:r>
      <w:r w:rsidRPr="004D6E37">
        <w:rPr>
          <w:lang w:eastAsia="cs-CZ"/>
        </w:rPr>
        <w:t xml:space="preserve"> školy ve správním řízení dle</w:t>
      </w:r>
      <w:r w:rsidR="00EF4893">
        <w:rPr>
          <w:lang w:eastAsia="cs-CZ"/>
        </w:rPr>
        <w:t> </w:t>
      </w:r>
      <w:r w:rsidRPr="004D6E37">
        <w:rPr>
          <w:lang w:eastAsia="cs-CZ"/>
        </w:rPr>
        <w:t>platných předpisů. Termín zápisu do mateřské školy stanovuje škola po dohodě se zřizovatelem. Děti jsou přijímány na základě kritérií, které stanovuje ředitel</w:t>
      </w:r>
      <w:r w:rsidR="004D6E37" w:rsidRPr="004D6E37">
        <w:rPr>
          <w:lang w:eastAsia="cs-CZ"/>
        </w:rPr>
        <w:t>ka</w:t>
      </w:r>
      <w:r w:rsidRPr="004D6E37">
        <w:rPr>
          <w:lang w:eastAsia="cs-CZ"/>
        </w:rPr>
        <w:t xml:space="preserve"> školy po dohodě se zřizovatelem vždy na daný školní rok. Kritéria jsou stanovena ve vnitřním předpise, který je k dispozici </w:t>
      </w:r>
      <w:r w:rsidRPr="004D6E37">
        <w:rPr>
          <w:lang w:eastAsia="cs-CZ"/>
        </w:rPr>
        <w:lastRenderedPageBreak/>
        <w:t>veřejnosti. Informace o zápise jsou vyvěšeny písemně v prostorách školy a v elektronické podobě na webových stránkách školy.</w:t>
      </w:r>
      <w:r w:rsidRPr="00C206AB">
        <w:rPr>
          <w:lang w:eastAsia="cs-CZ"/>
        </w:rPr>
        <w:t xml:space="preserve"> </w:t>
      </w:r>
    </w:p>
    <w:p w14:paraId="46474367" w14:textId="77777777" w:rsidR="00FB3DDA" w:rsidRPr="00C206AB" w:rsidRDefault="00FB3DDA" w:rsidP="00A91300">
      <w:pPr>
        <w:spacing w:line="276" w:lineRule="auto"/>
        <w:ind w:right="147"/>
        <w:rPr>
          <w:lang w:eastAsia="cs-CZ"/>
        </w:rPr>
      </w:pPr>
    </w:p>
    <w:p w14:paraId="36F18E6D" w14:textId="77777777" w:rsidR="00D035A4" w:rsidRPr="00C206AB" w:rsidRDefault="00D035A4" w:rsidP="00A91300">
      <w:pPr>
        <w:spacing w:line="276" w:lineRule="auto"/>
        <w:ind w:right="147"/>
        <w:rPr>
          <w:lang w:eastAsia="cs-CZ"/>
        </w:rPr>
      </w:pPr>
      <w:r w:rsidRPr="00C206AB">
        <w:rPr>
          <w:lang w:eastAsia="cs-CZ"/>
        </w:rPr>
        <w:t xml:space="preserve">Mateřská škola organizuje předškolní vzdělávání pro děti ve věku </w:t>
      </w:r>
      <w:r w:rsidRPr="00C206AB">
        <w:rPr>
          <w:iCs/>
          <w:lang w:eastAsia="cs-CZ"/>
        </w:rPr>
        <w:t xml:space="preserve">zpravidla od 3 do 6 </w:t>
      </w:r>
      <w:r w:rsidRPr="004D6E37">
        <w:rPr>
          <w:iCs/>
          <w:lang w:eastAsia="cs-CZ"/>
        </w:rPr>
        <w:t>let</w:t>
      </w:r>
      <w:r w:rsidR="008E6D9F" w:rsidRPr="004D6E37">
        <w:rPr>
          <w:iCs/>
          <w:lang w:eastAsia="cs-CZ"/>
        </w:rPr>
        <w:t xml:space="preserve"> </w:t>
      </w:r>
      <w:r w:rsidR="008E6D9F" w:rsidRPr="004D6E37">
        <w:t>(za</w:t>
      </w:r>
      <w:r w:rsidR="00EF4893">
        <w:t> </w:t>
      </w:r>
      <w:r w:rsidR="008E6D9F" w:rsidRPr="004D6E37">
        <w:t>určitých podmínek do 7 let</w:t>
      </w:r>
      <w:r w:rsidRPr="004D6E37">
        <w:rPr>
          <w:lang w:eastAsia="cs-CZ"/>
        </w:rPr>
        <w:t xml:space="preserve">. </w:t>
      </w:r>
      <w:r w:rsidR="00FB3DDA" w:rsidRPr="004D6E37">
        <w:rPr>
          <w:lang w:eastAsia="cs-CZ"/>
        </w:rPr>
        <w:t>Přednostně jsou do MŠ k předškolnímu vzdělávání přijímány děti v posledním roce před zahájením povinné školní</w:t>
      </w:r>
      <w:r w:rsidR="00FB3DDA" w:rsidRPr="00C206AB">
        <w:rPr>
          <w:lang w:eastAsia="cs-CZ"/>
        </w:rPr>
        <w:t xml:space="preserve"> docházky, děti s odkladem povinné školní docházky a děti, které před začátkem školního roku dosáhnou nejméně čtvrtého roku věku. </w:t>
      </w:r>
      <w:r w:rsidRPr="00316C87">
        <w:rPr>
          <w:lang w:eastAsia="cs-CZ"/>
        </w:rPr>
        <w:t>Pokud není kapacita mateřské školy zcela naplněna, jsou přijímány děti mladš</w:t>
      </w:r>
      <w:r w:rsidR="004D6E37" w:rsidRPr="00316C87">
        <w:rPr>
          <w:lang w:eastAsia="cs-CZ"/>
        </w:rPr>
        <w:t>í</w:t>
      </w:r>
      <w:r w:rsidRPr="00316C87">
        <w:rPr>
          <w:lang w:eastAsia="cs-CZ"/>
        </w:rPr>
        <w:t>.</w:t>
      </w:r>
      <w:r w:rsidRPr="00C206AB">
        <w:rPr>
          <w:lang w:eastAsia="cs-CZ"/>
        </w:rPr>
        <w:t xml:space="preserve"> </w:t>
      </w:r>
    </w:p>
    <w:p w14:paraId="6BF1B46D" w14:textId="2132A7BD" w:rsidR="00BD4BFE" w:rsidRDefault="00BD4BFE" w:rsidP="00A91300">
      <w:pPr>
        <w:spacing w:line="276" w:lineRule="auto"/>
        <w:ind w:right="147"/>
        <w:rPr>
          <w:lang w:eastAsia="cs-CZ"/>
        </w:rPr>
      </w:pPr>
    </w:p>
    <w:p w14:paraId="2F59B436" w14:textId="1F633816" w:rsidR="006D72FE" w:rsidRDefault="006D72FE" w:rsidP="00A91300">
      <w:pPr>
        <w:spacing w:line="276" w:lineRule="auto"/>
        <w:ind w:right="147"/>
        <w:rPr>
          <w:lang w:eastAsia="cs-CZ"/>
        </w:rPr>
      </w:pPr>
    </w:p>
    <w:p w14:paraId="3C6B6DDF" w14:textId="77777777" w:rsidR="006D72FE" w:rsidRDefault="006D72FE" w:rsidP="00A91300">
      <w:pPr>
        <w:spacing w:line="276" w:lineRule="auto"/>
        <w:ind w:right="147"/>
        <w:rPr>
          <w:lang w:eastAsia="cs-CZ"/>
        </w:rPr>
      </w:pPr>
    </w:p>
    <w:p w14:paraId="32A3A8B8" w14:textId="77777777" w:rsidR="00D035A4" w:rsidRPr="00C206AB" w:rsidRDefault="00FF74B1" w:rsidP="00A91300">
      <w:pPr>
        <w:pStyle w:val="Nadpis2"/>
        <w:spacing w:after="0" w:line="276" w:lineRule="auto"/>
        <w:ind w:right="147"/>
        <w:rPr>
          <w:lang w:eastAsia="cs-CZ"/>
        </w:rPr>
      </w:pPr>
      <w:bookmarkStart w:id="28" w:name="_Toc93959235"/>
      <w:r w:rsidRPr="00C206AB">
        <w:rPr>
          <w:lang w:eastAsia="cs-CZ"/>
        </w:rPr>
        <w:lastRenderedPageBreak/>
        <w:t>Pravidla i</w:t>
      </w:r>
      <w:r w:rsidR="00D035A4" w:rsidRPr="00C206AB">
        <w:rPr>
          <w:lang w:eastAsia="cs-CZ"/>
        </w:rPr>
        <w:t>ndiv</w:t>
      </w:r>
      <w:r w:rsidR="00FB3DDA" w:rsidRPr="00C206AB">
        <w:rPr>
          <w:lang w:eastAsia="cs-CZ"/>
        </w:rPr>
        <w:t>iduální</w:t>
      </w:r>
      <w:r w:rsidRPr="00C206AB">
        <w:rPr>
          <w:lang w:eastAsia="cs-CZ"/>
        </w:rPr>
        <w:t>ho</w:t>
      </w:r>
      <w:r w:rsidR="00FB3DDA" w:rsidRPr="00C206AB">
        <w:rPr>
          <w:lang w:eastAsia="cs-CZ"/>
        </w:rPr>
        <w:t xml:space="preserve"> vzdělávání</w:t>
      </w:r>
      <w:bookmarkEnd w:id="28"/>
    </w:p>
    <w:p w14:paraId="4B8C5CB5" w14:textId="77777777" w:rsidR="00FB3DDA" w:rsidRPr="00C206AB" w:rsidRDefault="00FB3DDA" w:rsidP="00A91300">
      <w:pPr>
        <w:spacing w:line="276" w:lineRule="auto"/>
        <w:ind w:right="147"/>
      </w:pPr>
      <w:r w:rsidRPr="00C206AB">
        <w:t>Zákonný zástupce dítěte, pro které je předškolní vzdě</w:t>
      </w:r>
      <w:r w:rsidR="00DE494C" w:rsidRPr="00C206AB">
        <w:t>lávání povinné, může pro dítě v </w:t>
      </w:r>
      <w:r w:rsidRPr="00C206AB">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w:t>
      </w:r>
      <w:r w:rsidR="00DE494C" w:rsidRPr="00C206AB">
        <w:t>, kdy bylo oznámení o </w:t>
      </w:r>
      <w:r w:rsidRPr="00C206AB">
        <w:t>individuálním vzdělávání dítěte doručeno řediteli mateřské</w:t>
      </w:r>
      <w:r w:rsidR="00DE494C" w:rsidRPr="00C206AB">
        <w:t xml:space="preserve"> školy, kam bylo dítě přijato k </w:t>
      </w:r>
      <w:r w:rsidRPr="00C206AB">
        <w:t>předškolnímu vzdělávání.</w:t>
      </w:r>
    </w:p>
    <w:p w14:paraId="62CD58A1" w14:textId="77777777" w:rsidR="00D035A4" w:rsidRPr="00C206AB" w:rsidRDefault="00D035A4" w:rsidP="00A91300">
      <w:pPr>
        <w:spacing w:line="276" w:lineRule="auto"/>
        <w:ind w:right="147"/>
      </w:pPr>
    </w:p>
    <w:p w14:paraId="7ACE0043" w14:textId="77777777" w:rsidR="0036118E" w:rsidRPr="00C206AB" w:rsidRDefault="0036118E" w:rsidP="00A91300">
      <w:pPr>
        <w:spacing w:line="276" w:lineRule="auto"/>
        <w:ind w:right="147"/>
      </w:pPr>
      <w:r w:rsidRPr="00C206AB">
        <w:t>Jiné způsoby plnění povinnosti předškolního vzdělávání:</w:t>
      </w:r>
    </w:p>
    <w:p w14:paraId="4BECFA22" w14:textId="77777777" w:rsidR="0036118E" w:rsidRPr="00C206AB" w:rsidRDefault="0036118E" w:rsidP="00D24CFD">
      <w:pPr>
        <w:numPr>
          <w:ilvl w:val="1"/>
          <w:numId w:val="40"/>
        </w:numPr>
        <w:spacing w:line="276" w:lineRule="auto"/>
        <w:ind w:left="714" w:right="147" w:hanging="357"/>
      </w:pPr>
      <w:r w:rsidRPr="00C206AB">
        <w:lastRenderedPageBreak/>
        <w:t>individuální vzdělávání dítěte, které se uskutečňuje bez pravidelné denní docházky dítěte do mateřské školy</w:t>
      </w:r>
    </w:p>
    <w:p w14:paraId="5D44C47D" w14:textId="77777777" w:rsidR="0036118E" w:rsidRPr="00C206AB" w:rsidRDefault="0036118E" w:rsidP="00D24CFD">
      <w:pPr>
        <w:numPr>
          <w:ilvl w:val="1"/>
          <w:numId w:val="40"/>
        </w:numPr>
        <w:spacing w:line="276" w:lineRule="auto"/>
        <w:ind w:left="714" w:right="147" w:hanging="357"/>
      </w:pPr>
      <w:r w:rsidRPr="00C206AB">
        <w:t>vzdělávání v přípravné třídě základní školy a ve třídě přípravného stupně základní školy speciální</w:t>
      </w:r>
    </w:p>
    <w:p w14:paraId="3232DCF5" w14:textId="77777777" w:rsidR="0036118E" w:rsidRPr="00C206AB" w:rsidRDefault="0036118E" w:rsidP="00D24CFD">
      <w:pPr>
        <w:numPr>
          <w:ilvl w:val="1"/>
          <w:numId w:val="40"/>
        </w:numPr>
        <w:spacing w:line="276" w:lineRule="auto"/>
        <w:ind w:left="714" w:right="147" w:hanging="357"/>
      </w:pPr>
      <w:r w:rsidRPr="00C206AB">
        <w:t>vzdělávání v zahraniční škole na území České republiky, ve které ministerstvo povolilo plnění povinné školní docházky dle § 38a školského zákona</w:t>
      </w:r>
    </w:p>
    <w:p w14:paraId="64536BE8" w14:textId="77777777" w:rsidR="001D0D81" w:rsidRPr="00C206AB" w:rsidRDefault="001D0D81" w:rsidP="00A91300">
      <w:pPr>
        <w:spacing w:line="276" w:lineRule="auto"/>
        <w:ind w:left="567" w:right="147" w:hanging="283"/>
      </w:pPr>
    </w:p>
    <w:p w14:paraId="6F5F995E" w14:textId="77777777" w:rsidR="00A348D7" w:rsidRPr="00C206AB" w:rsidRDefault="00A348D7" w:rsidP="00A91300">
      <w:pPr>
        <w:spacing w:line="276" w:lineRule="auto"/>
        <w:ind w:right="147"/>
      </w:pPr>
      <w:r w:rsidRPr="00C206AB">
        <w:t>Vedoucí učitelka mateřské školy předá zákonnému zástupci dítěte přehled oblastí, v nichž má být dítě vzděláváno</w:t>
      </w:r>
      <w:r w:rsidRPr="00C206AB">
        <w:rPr>
          <w:i/>
        </w:rPr>
        <w:t xml:space="preserve">. </w:t>
      </w:r>
      <w:r w:rsidRPr="00C206AB">
        <w:t>Tyto oblasti vychází ze školního vzdělávacího programu mateřské školy.</w:t>
      </w:r>
    </w:p>
    <w:p w14:paraId="418B8F2E" w14:textId="77777777" w:rsidR="00A348D7" w:rsidRPr="00C206AB" w:rsidRDefault="00A348D7" w:rsidP="00A91300">
      <w:pPr>
        <w:spacing w:line="276" w:lineRule="auto"/>
        <w:ind w:right="147"/>
      </w:pPr>
    </w:p>
    <w:p w14:paraId="22009E12" w14:textId="77777777" w:rsidR="00A348D7" w:rsidRPr="00C206AB" w:rsidRDefault="00A348D7" w:rsidP="00A91300">
      <w:pPr>
        <w:spacing w:line="276" w:lineRule="auto"/>
        <w:ind w:right="147"/>
      </w:pPr>
      <w:r w:rsidRPr="00C206AB">
        <w:lastRenderedPageBreak/>
        <w:t xml:space="preserve">Vedoucí učitelka mateřské školy dohodne se zákonným zástupcem dítěte způsob ověření </w:t>
      </w:r>
      <w:r w:rsidRPr="00C206AB">
        <w:rPr>
          <w:i/>
        </w:rPr>
        <w:t>(přezkoušení dítěte v mateřské škole)</w:t>
      </w:r>
      <w:r w:rsidRPr="00C206AB">
        <w:t xml:space="preserve"> a termíny ověření, které jsou stanoveny vždy první týden v měsíci listopadu a náhradní termín první týden v měsíci prosinci. Zákonný zástupce dítěte je</w:t>
      </w:r>
      <w:r w:rsidR="00EF4893">
        <w:t> </w:t>
      </w:r>
      <w:r w:rsidRPr="00C206AB">
        <w:t xml:space="preserve">povinen zajistit účast dítěte u ověření. </w:t>
      </w:r>
    </w:p>
    <w:p w14:paraId="0CBCE186" w14:textId="77777777" w:rsidR="00A348D7" w:rsidRPr="00C206AB" w:rsidRDefault="00A348D7" w:rsidP="00A91300">
      <w:pPr>
        <w:spacing w:line="276" w:lineRule="auto"/>
        <w:ind w:right="147"/>
      </w:pPr>
    </w:p>
    <w:p w14:paraId="45248202" w14:textId="77777777" w:rsidR="007D2ACC" w:rsidRDefault="00A348D7" w:rsidP="00A91300">
      <w:pPr>
        <w:spacing w:line="276" w:lineRule="auto"/>
        <w:ind w:right="147"/>
      </w:pPr>
      <w:r w:rsidRPr="00C206AB">
        <w:t>Ředitel</w:t>
      </w:r>
      <w:r w:rsidR="00D5417C">
        <w:t xml:space="preserve"> </w:t>
      </w:r>
      <w:r w:rsidRPr="00C206AB">
        <w:t>školy ukončí individuální vzdělávání dítěte, pokud zákonný zástupce dítěte nezajistil účast dítěte u ověření, a to ani v náhradním termínu. Výdaje spojené s individuálním vzděláváním dítěte hradí zákonný zástupce dítěte, s výjimkou speciálních kompenzačních pomůcek a výdajů na činnost mateřské školy, do níž bylo dítě přijato k předškolnímu vzdělávání.</w:t>
      </w:r>
    </w:p>
    <w:p w14:paraId="249C66A3" w14:textId="77777777" w:rsidR="00EF4893" w:rsidRPr="00C206AB" w:rsidRDefault="00EF4893" w:rsidP="00A91300">
      <w:pPr>
        <w:spacing w:line="276" w:lineRule="auto"/>
        <w:ind w:right="147"/>
      </w:pPr>
    </w:p>
    <w:p w14:paraId="1F1A41E0" w14:textId="77777777" w:rsidR="007D2ACC" w:rsidRPr="00903C75" w:rsidRDefault="007D2ACC" w:rsidP="003E008F">
      <w:pPr>
        <w:pStyle w:val="Nadpis1"/>
        <w:shd w:val="clear" w:color="auto" w:fill="FFFFFF"/>
        <w:spacing w:before="240" w:line="276" w:lineRule="auto"/>
        <w:ind w:right="147"/>
        <w:rPr>
          <w:rFonts w:cs="Times New Roman"/>
        </w:rPr>
      </w:pPr>
      <w:bookmarkStart w:id="29" w:name="_Toc93959236"/>
      <w:r w:rsidRPr="00903C75">
        <w:rPr>
          <w:rFonts w:cs="Times New Roman"/>
        </w:rPr>
        <w:lastRenderedPageBreak/>
        <w:t>CHARAKTERISTIKA VZDĚLÁVACÍHO PROGRAMU</w:t>
      </w:r>
      <w:bookmarkEnd w:id="29"/>
      <w:r w:rsidRPr="00903C75">
        <w:rPr>
          <w:rFonts w:cs="Times New Roman"/>
        </w:rPr>
        <w:t xml:space="preserve"> </w:t>
      </w:r>
    </w:p>
    <w:p w14:paraId="4D5DECDD" w14:textId="77777777" w:rsidR="00B510ED" w:rsidRPr="00C206AB" w:rsidRDefault="00B510ED" w:rsidP="00A91300">
      <w:pPr>
        <w:spacing w:line="276" w:lineRule="auto"/>
        <w:ind w:right="147"/>
        <w:rPr>
          <w:lang w:eastAsia="cs-CZ"/>
        </w:rPr>
      </w:pPr>
      <w:r w:rsidRPr="00C206AB">
        <w:rPr>
          <w:lang w:eastAsia="cs-CZ"/>
        </w:rPr>
        <w:t>Školní vzdělávací program pro předškolní vzdělávání s motivačním názvem „Poznáváme barevný svět kolem nás“ je sestaven v souladu se záměry RVP PV, vychází z dlouhodobého plánu školy, analýzy současného stavu a místních podmínek.</w:t>
      </w:r>
    </w:p>
    <w:p w14:paraId="2754C6DC" w14:textId="77777777" w:rsidR="00B510ED" w:rsidRPr="00C206AB" w:rsidRDefault="00B510ED" w:rsidP="00A91300">
      <w:pPr>
        <w:spacing w:line="276" w:lineRule="auto"/>
        <w:ind w:right="147"/>
        <w:rPr>
          <w:lang w:eastAsia="cs-CZ"/>
        </w:rPr>
      </w:pPr>
      <w:r w:rsidRPr="00C206AB">
        <w:rPr>
          <w:lang w:eastAsia="cs-CZ"/>
        </w:rPr>
        <w:t>ŠVP je program vlastní, vytvořen kolektivem Mateřské školy Husinec-Řež a tento dokument je</w:t>
      </w:r>
      <w:r w:rsidR="00EF4893">
        <w:rPr>
          <w:lang w:eastAsia="cs-CZ"/>
        </w:rPr>
        <w:t> </w:t>
      </w:r>
      <w:r w:rsidRPr="00C206AB">
        <w:rPr>
          <w:lang w:eastAsia="cs-CZ"/>
        </w:rPr>
        <w:t>směrodatný pro všechny zaměstnance školy.</w:t>
      </w:r>
    </w:p>
    <w:p w14:paraId="7A5DA0F6" w14:textId="77777777" w:rsidR="00826177" w:rsidRPr="00C206AB" w:rsidRDefault="00826177" w:rsidP="00A91300">
      <w:pPr>
        <w:spacing w:line="276" w:lineRule="auto"/>
        <w:ind w:right="147"/>
        <w:rPr>
          <w:lang w:eastAsia="cs-CZ"/>
        </w:rPr>
      </w:pPr>
    </w:p>
    <w:p w14:paraId="74F502A9" w14:textId="77777777" w:rsidR="007D2ACC" w:rsidRPr="00C206AB" w:rsidRDefault="00817318" w:rsidP="00A91300">
      <w:pPr>
        <w:pStyle w:val="Nadpis2"/>
        <w:spacing w:after="0" w:line="276" w:lineRule="auto"/>
        <w:ind w:right="147"/>
      </w:pPr>
      <w:bookmarkStart w:id="30" w:name="_Toc93959237"/>
      <w:r w:rsidRPr="00C206AB">
        <w:t>Zaměření školy</w:t>
      </w:r>
      <w:bookmarkEnd w:id="30"/>
    </w:p>
    <w:p w14:paraId="767412FD" w14:textId="77777777" w:rsidR="007D2ACC" w:rsidRPr="00C206AB" w:rsidRDefault="007D2ACC" w:rsidP="00A91300">
      <w:pPr>
        <w:spacing w:line="276" w:lineRule="auto"/>
        <w:ind w:right="147"/>
      </w:pPr>
      <w:r w:rsidRPr="00C206AB">
        <w:t>Naše mateřská škola pracuje podle Školního vzdělávacího programu pro předškolní vzdělávání s motivačním názvem „Poznáváme barevný svět kolem nás“. Hlavním záměrem a cílem je</w:t>
      </w:r>
      <w:r w:rsidR="00EF4893">
        <w:t> </w:t>
      </w:r>
      <w:r w:rsidRPr="00C206AB">
        <w:t xml:space="preserve">všestranné zaměření předškolní výchovy a </w:t>
      </w:r>
      <w:r w:rsidRPr="00C206AB">
        <w:lastRenderedPageBreak/>
        <w:t>vzdělávání respektující osobnost a individuální potřeby dítěte. Rozvíjet každé dítě po fyzické, psychické i sociální stránce a vést ho tak, aby</w:t>
      </w:r>
      <w:r w:rsidR="00EF4893">
        <w:t> </w:t>
      </w:r>
      <w:r w:rsidRPr="00C206AB">
        <w:t>na</w:t>
      </w:r>
      <w:r w:rsidR="00EF4893">
        <w:t> </w:t>
      </w:r>
      <w:r w:rsidRPr="00C206AB">
        <w:t>konci předškolního období bylo jedinečnou a samostatnou osobností. Vzdělávání se</w:t>
      </w:r>
      <w:r w:rsidR="00EF4893">
        <w:t> </w:t>
      </w:r>
      <w:r w:rsidRPr="00C206AB">
        <w:t>uskutečňuje ve všech činnostech a situacích, upřednostňujeme rozvoj smyslového vnímání a prožitkového učení. Děti jsou vedeny k samostatnosti a schopnosti práce ve skupině.</w:t>
      </w:r>
    </w:p>
    <w:p w14:paraId="5E096F04" w14:textId="77777777" w:rsidR="007D2ACC" w:rsidRPr="00C206AB" w:rsidRDefault="007D2ACC" w:rsidP="00A91300">
      <w:pPr>
        <w:spacing w:line="276" w:lineRule="auto"/>
        <w:ind w:right="147"/>
      </w:pPr>
      <w:r w:rsidRPr="00C206AB">
        <w:t>Snažíme se vytvářet příjemné a radostné prostředí na základě vzájemné důvěry, úcty, solidarity, empatie a pomoci. Dětem přibližujeme svět, který je obklopuje, vedeme je k samostatnosti a</w:t>
      </w:r>
      <w:r w:rsidR="00EF4893">
        <w:t> </w:t>
      </w:r>
      <w:r w:rsidRPr="00C206AB">
        <w:t>získávání zdravého sebevědomí. Naším cílem jsou spokojené děti, které budou mít v MŠ při</w:t>
      </w:r>
      <w:r w:rsidR="003E008F">
        <w:t> </w:t>
      </w:r>
      <w:r w:rsidRPr="00C206AB">
        <w:t>všech činnostech pocit bezpečí a vzhledem k atraktivnímu programu i mnoho dalších společných i osobních zážitků.</w:t>
      </w:r>
    </w:p>
    <w:p w14:paraId="2AF4D714" w14:textId="77777777" w:rsidR="007D2ACC" w:rsidRPr="00C206AB" w:rsidRDefault="007D2ACC" w:rsidP="00A91300">
      <w:pPr>
        <w:spacing w:line="276" w:lineRule="auto"/>
        <w:ind w:right="147"/>
      </w:pPr>
      <w:r w:rsidRPr="00C206AB">
        <w:lastRenderedPageBreak/>
        <w:t xml:space="preserve">Směřujeme k tomu, aby naše škola plnila nezastupitelnou úlohu při prvním kontaktu dítěte s vrstevníky, smysluplně obohacovala jeho každodenní program a byla neoddělitelnou součástí rodinné výchovy. </w:t>
      </w:r>
    </w:p>
    <w:p w14:paraId="0DEBDFF4" w14:textId="77777777" w:rsidR="007D2ACC" w:rsidRPr="00C206AB" w:rsidRDefault="007D2ACC" w:rsidP="00A91300">
      <w:pPr>
        <w:spacing w:line="276" w:lineRule="auto"/>
        <w:ind w:right="147"/>
      </w:pPr>
      <w:r w:rsidRPr="00C206AB">
        <w:t xml:space="preserve">Program využívá rozmanitých činností pro všestranný rozvoj estetické výchovy zejména v oblasti estetické, hudební, pohybové a hudebně-pohybové. Zaměřujeme se také na rozvoj grafické stránky dětí. Vzdělávací program je postupně doplňován a vylepšován na základě nápadů </w:t>
      </w:r>
      <w:r w:rsidR="00937FC7">
        <w:t>pedagogů,</w:t>
      </w:r>
      <w:r w:rsidRPr="00C206AB">
        <w:t xml:space="preserve"> dětí či rodičů.</w:t>
      </w:r>
    </w:p>
    <w:p w14:paraId="2CFB4445" w14:textId="77777777" w:rsidR="006D7042" w:rsidRPr="00C206AB" w:rsidRDefault="007D2ACC" w:rsidP="00A91300">
      <w:pPr>
        <w:spacing w:line="276" w:lineRule="auto"/>
        <w:ind w:right="147"/>
      </w:pPr>
      <w:r w:rsidRPr="00C206AB">
        <w:t>Při tvorbě ŠVP PV jsme vycházeli z RVP PV, specifických vzdělávacích cílů, očekávaných kompetencí jednotlivých oblastí a nezapomněli js</w:t>
      </w:r>
      <w:r w:rsidR="008C5DD3" w:rsidRPr="00C206AB">
        <w:t>me ani na zájmy a potřeby dětí.</w:t>
      </w:r>
    </w:p>
    <w:p w14:paraId="3E76E07C" w14:textId="77777777" w:rsidR="00DD5D10" w:rsidRPr="00C206AB" w:rsidRDefault="00DD5D10" w:rsidP="00A91300">
      <w:pPr>
        <w:spacing w:line="276" w:lineRule="auto"/>
        <w:ind w:right="147"/>
      </w:pPr>
    </w:p>
    <w:p w14:paraId="718ED195" w14:textId="77777777" w:rsidR="006D7042" w:rsidRPr="00C206AB" w:rsidRDefault="006D7042" w:rsidP="00A91300">
      <w:pPr>
        <w:spacing w:line="276" w:lineRule="auto"/>
        <w:ind w:right="147"/>
        <w:rPr>
          <w:b/>
          <w:lang w:eastAsia="cs-CZ"/>
        </w:rPr>
      </w:pPr>
      <w:r w:rsidRPr="00C206AB">
        <w:rPr>
          <w:b/>
          <w:lang w:eastAsia="cs-CZ"/>
        </w:rPr>
        <w:t>Tradice MŠ, slavnosti a mimořádné dny</w:t>
      </w:r>
    </w:p>
    <w:p w14:paraId="0F0B277C" w14:textId="77777777" w:rsidR="006D7042" w:rsidRPr="00C206AB" w:rsidRDefault="006D7042" w:rsidP="00A91300">
      <w:pPr>
        <w:spacing w:line="276" w:lineRule="auto"/>
        <w:ind w:right="147"/>
        <w:rPr>
          <w:lang w:eastAsia="cs-CZ"/>
        </w:rPr>
      </w:pPr>
      <w:r w:rsidRPr="00C206AB">
        <w:rPr>
          <w:lang w:eastAsia="cs-CZ"/>
        </w:rPr>
        <w:lastRenderedPageBreak/>
        <w:t>Vytváříme hodnotové a vztahové zázemí dětí. V rámci známých a společně udržovaných tradic se dětem daří prohlubovat vrstevnické vztahy, kamarádství. Vnímají jak svoji individualitu, tak</w:t>
      </w:r>
      <w:r w:rsidR="00EF4893">
        <w:rPr>
          <w:lang w:eastAsia="cs-CZ"/>
        </w:rPr>
        <w:t> </w:t>
      </w:r>
      <w:r w:rsidRPr="00C206AB">
        <w:rPr>
          <w:lang w:eastAsia="cs-CZ"/>
        </w:rPr>
        <w:t xml:space="preserve">sounáležitost se skupinou a mateřskou školou. </w:t>
      </w:r>
    </w:p>
    <w:p w14:paraId="39F67852" w14:textId="77777777" w:rsidR="006D7042" w:rsidRPr="00C206AB" w:rsidRDefault="006D7042" w:rsidP="00A91300">
      <w:pPr>
        <w:suppressAutoHyphens w:val="0"/>
        <w:spacing w:line="276" w:lineRule="auto"/>
        <w:ind w:right="147" w:firstLine="567"/>
        <w:rPr>
          <w:lang w:eastAsia="cs-CZ"/>
        </w:rPr>
      </w:pPr>
    </w:p>
    <w:p w14:paraId="3F72A513" w14:textId="77777777" w:rsidR="008C5DD3" w:rsidRPr="00C206AB" w:rsidRDefault="006D7042" w:rsidP="00A91300">
      <w:pPr>
        <w:suppressAutoHyphens w:val="0"/>
        <w:spacing w:line="276" w:lineRule="auto"/>
        <w:ind w:right="147" w:firstLine="360"/>
        <w:rPr>
          <w:b/>
          <w:lang w:eastAsia="cs-CZ"/>
        </w:rPr>
      </w:pPr>
      <w:r w:rsidRPr="00C206AB">
        <w:rPr>
          <w:b/>
          <w:lang w:eastAsia="cs-CZ"/>
        </w:rPr>
        <w:t xml:space="preserve">Tradičně </w:t>
      </w:r>
      <w:r w:rsidR="00C30902" w:rsidRPr="00C206AB">
        <w:rPr>
          <w:b/>
          <w:lang w:eastAsia="cs-CZ"/>
        </w:rPr>
        <w:t xml:space="preserve">např. </w:t>
      </w:r>
      <w:r w:rsidRPr="00C206AB">
        <w:rPr>
          <w:b/>
          <w:lang w:eastAsia="cs-CZ"/>
        </w:rPr>
        <w:t>pořádáme:</w:t>
      </w:r>
    </w:p>
    <w:p w14:paraId="2C33A817" w14:textId="77777777" w:rsidR="006D7042" w:rsidRPr="00C206AB" w:rsidRDefault="00D81B9C" w:rsidP="00D24CFD">
      <w:pPr>
        <w:numPr>
          <w:ilvl w:val="0"/>
          <w:numId w:val="41"/>
        </w:numPr>
        <w:suppressAutoHyphens w:val="0"/>
        <w:spacing w:line="276" w:lineRule="auto"/>
        <w:ind w:left="714" w:right="147" w:hanging="357"/>
        <w:rPr>
          <w:lang w:eastAsia="cs-CZ"/>
        </w:rPr>
      </w:pPr>
      <w:r w:rsidRPr="00C206AB">
        <w:rPr>
          <w:lang w:eastAsia="cs-CZ"/>
        </w:rPr>
        <w:t>lesní dny</w:t>
      </w:r>
    </w:p>
    <w:p w14:paraId="54C43A32" w14:textId="77777777" w:rsidR="008C5DD3" w:rsidRPr="00C206AB" w:rsidRDefault="008C5DD3" w:rsidP="00D24CFD">
      <w:pPr>
        <w:numPr>
          <w:ilvl w:val="0"/>
          <w:numId w:val="41"/>
        </w:numPr>
        <w:suppressAutoHyphens w:val="0"/>
        <w:spacing w:line="276" w:lineRule="auto"/>
        <w:ind w:left="714" w:right="147" w:hanging="357"/>
        <w:rPr>
          <w:lang w:eastAsia="cs-CZ"/>
        </w:rPr>
      </w:pPr>
      <w:r w:rsidRPr="00C206AB">
        <w:rPr>
          <w:lang w:eastAsia="cs-CZ"/>
        </w:rPr>
        <w:t>Martin přijede</w:t>
      </w:r>
    </w:p>
    <w:p w14:paraId="06F960B7" w14:textId="77777777" w:rsidR="006D7042" w:rsidRDefault="006D7042" w:rsidP="00D24CFD">
      <w:pPr>
        <w:numPr>
          <w:ilvl w:val="0"/>
          <w:numId w:val="41"/>
        </w:numPr>
        <w:suppressAutoHyphens w:val="0"/>
        <w:spacing w:line="276" w:lineRule="auto"/>
        <w:ind w:left="714" w:right="147" w:hanging="357"/>
        <w:rPr>
          <w:lang w:eastAsia="cs-CZ"/>
        </w:rPr>
      </w:pPr>
      <w:r w:rsidRPr="00C206AB">
        <w:rPr>
          <w:lang w:eastAsia="cs-CZ"/>
        </w:rPr>
        <w:t>mikulášskou nadílku</w:t>
      </w:r>
    </w:p>
    <w:p w14:paraId="28000A13" w14:textId="77777777" w:rsidR="00D81B9C" w:rsidRPr="00C206AB" w:rsidRDefault="00D5417C" w:rsidP="00D24CFD">
      <w:pPr>
        <w:numPr>
          <w:ilvl w:val="0"/>
          <w:numId w:val="41"/>
        </w:numPr>
        <w:suppressAutoHyphens w:val="0"/>
        <w:spacing w:line="276" w:lineRule="auto"/>
        <w:ind w:left="714" w:right="147" w:hanging="357"/>
        <w:rPr>
          <w:lang w:eastAsia="cs-CZ"/>
        </w:rPr>
      </w:pPr>
      <w:r>
        <w:rPr>
          <w:lang w:eastAsia="cs-CZ"/>
        </w:rPr>
        <w:t>mikulášské vánoční</w:t>
      </w:r>
      <w:r w:rsidR="00D81B9C">
        <w:rPr>
          <w:lang w:eastAsia="cs-CZ"/>
        </w:rPr>
        <w:t xml:space="preserve"> dílny</w:t>
      </w:r>
    </w:p>
    <w:p w14:paraId="248F3A38" w14:textId="7B5AEBF6" w:rsidR="006D7042" w:rsidRDefault="008C5DD3" w:rsidP="00D24CFD">
      <w:pPr>
        <w:numPr>
          <w:ilvl w:val="0"/>
          <w:numId w:val="41"/>
        </w:numPr>
        <w:suppressAutoHyphens w:val="0"/>
        <w:spacing w:line="276" w:lineRule="auto"/>
        <w:ind w:left="714" w:right="147" w:hanging="357"/>
        <w:rPr>
          <w:lang w:eastAsia="cs-CZ"/>
        </w:rPr>
      </w:pPr>
      <w:r w:rsidRPr="00C206AB">
        <w:rPr>
          <w:lang w:eastAsia="cs-CZ"/>
        </w:rPr>
        <w:t>vánoční nadílk</w:t>
      </w:r>
      <w:r w:rsidR="003132C8">
        <w:rPr>
          <w:lang w:eastAsia="cs-CZ"/>
        </w:rPr>
        <w:t>u</w:t>
      </w:r>
      <w:r w:rsidR="006D7042" w:rsidRPr="00C206AB">
        <w:rPr>
          <w:lang w:eastAsia="cs-CZ"/>
        </w:rPr>
        <w:t xml:space="preserve"> </w:t>
      </w:r>
    </w:p>
    <w:p w14:paraId="25B93C7B" w14:textId="77777777" w:rsidR="00D81B9C" w:rsidRPr="00C206AB" w:rsidRDefault="00D81B9C" w:rsidP="00D24CFD">
      <w:pPr>
        <w:numPr>
          <w:ilvl w:val="0"/>
          <w:numId w:val="41"/>
        </w:numPr>
        <w:suppressAutoHyphens w:val="0"/>
        <w:spacing w:line="276" w:lineRule="auto"/>
        <w:ind w:left="714" w:right="147" w:hanging="357"/>
        <w:rPr>
          <w:lang w:eastAsia="cs-CZ"/>
        </w:rPr>
      </w:pPr>
      <w:r>
        <w:rPr>
          <w:lang w:eastAsia="cs-CZ"/>
        </w:rPr>
        <w:t>Tři králové</w:t>
      </w:r>
    </w:p>
    <w:p w14:paraId="4E51EEC2" w14:textId="77777777" w:rsidR="00DD5D10" w:rsidRPr="00C206AB" w:rsidRDefault="00DD5D10" w:rsidP="00D24CFD">
      <w:pPr>
        <w:numPr>
          <w:ilvl w:val="0"/>
          <w:numId w:val="41"/>
        </w:numPr>
        <w:suppressAutoHyphens w:val="0"/>
        <w:spacing w:line="276" w:lineRule="auto"/>
        <w:ind w:left="714" w:right="147" w:hanging="357"/>
        <w:rPr>
          <w:lang w:eastAsia="cs-CZ"/>
        </w:rPr>
      </w:pPr>
      <w:r w:rsidRPr="00C206AB">
        <w:rPr>
          <w:lang w:eastAsia="cs-CZ"/>
        </w:rPr>
        <w:lastRenderedPageBreak/>
        <w:t>Masopustní průvod v maskách</w:t>
      </w:r>
    </w:p>
    <w:p w14:paraId="38416B88" w14:textId="77777777" w:rsidR="00DD5D10" w:rsidRPr="00C206AB" w:rsidRDefault="00DD5D10" w:rsidP="00D24CFD">
      <w:pPr>
        <w:numPr>
          <w:ilvl w:val="0"/>
          <w:numId w:val="41"/>
        </w:numPr>
        <w:suppressAutoHyphens w:val="0"/>
        <w:spacing w:line="276" w:lineRule="auto"/>
        <w:ind w:left="714" w:right="147" w:hanging="357"/>
        <w:rPr>
          <w:lang w:eastAsia="cs-CZ"/>
        </w:rPr>
      </w:pPr>
      <w:r w:rsidRPr="00C206AB">
        <w:rPr>
          <w:lang w:eastAsia="cs-CZ"/>
        </w:rPr>
        <w:t>vynášení Morany</w:t>
      </w:r>
    </w:p>
    <w:p w14:paraId="40C71F31" w14:textId="77777777" w:rsidR="00DD5D10" w:rsidRPr="00C206AB" w:rsidRDefault="00DD5D10" w:rsidP="00D24CFD">
      <w:pPr>
        <w:numPr>
          <w:ilvl w:val="0"/>
          <w:numId w:val="41"/>
        </w:numPr>
        <w:suppressAutoHyphens w:val="0"/>
        <w:spacing w:line="276" w:lineRule="auto"/>
        <w:ind w:left="714" w:right="147" w:hanging="357"/>
        <w:rPr>
          <w:lang w:eastAsia="cs-CZ"/>
        </w:rPr>
      </w:pPr>
      <w:r w:rsidRPr="00C206AB">
        <w:rPr>
          <w:lang w:eastAsia="cs-CZ"/>
        </w:rPr>
        <w:t>vítání jara: otevírání studánek</w:t>
      </w:r>
    </w:p>
    <w:p w14:paraId="32046C06" w14:textId="77777777" w:rsidR="00DD5D10" w:rsidRPr="00C206AB" w:rsidRDefault="00DD5D10" w:rsidP="00D24CFD">
      <w:pPr>
        <w:numPr>
          <w:ilvl w:val="0"/>
          <w:numId w:val="41"/>
        </w:numPr>
        <w:suppressAutoHyphens w:val="0"/>
        <w:spacing w:line="276" w:lineRule="auto"/>
        <w:ind w:left="714" w:right="147" w:hanging="357"/>
        <w:rPr>
          <w:lang w:eastAsia="cs-CZ"/>
        </w:rPr>
      </w:pPr>
      <w:r w:rsidRPr="00C206AB">
        <w:rPr>
          <w:lang w:eastAsia="cs-CZ"/>
        </w:rPr>
        <w:t>velikonoční z</w:t>
      </w:r>
      <w:r w:rsidR="00C30902" w:rsidRPr="00C206AB">
        <w:rPr>
          <w:lang w:eastAsia="cs-CZ"/>
        </w:rPr>
        <w:t xml:space="preserve">vyky a tradice </w:t>
      </w:r>
    </w:p>
    <w:p w14:paraId="6EB0F81F" w14:textId="77777777" w:rsidR="00DD5D10" w:rsidRDefault="00DD5D10" w:rsidP="00D24CFD">
      <w:pPr>
        <w:numPr>
          <w:ilvl w:val="0"/>
          <w:numId w:val="41"/>
        </w:numPr>
        <w:suppressAutoHyphens w:val="0"/>
        <w:spacing w:line="276" w:lineRule="auto"/>
        <w:ind w:left="714" w:right="147" w:hanging="357"/>
        <w:rPr>
          <w:lang w:eastAsia="cs-CZ"/>
        </w:rPr>
      </w:pPr>
      <w:r w:rsidRPr="00C206AB">
        <w:rPr>
          <w:lang w:eastAsia="cs-CZ"/>
        </w:rPr>
        <w:t>oslavy MDD</w:t>
      </w:r>
      <w:r w:rsidR="007C658E" w:rsidRPr="00C206AB">
        <w:rPr>
          <w:lang w:eastAsia="cs-CZ"/>
        </w:rPr>
        <w:t xml:space="preserve"> </w:t>
      </w:r>
    </w:p>
    <w:p w14:paraId="162BA437" w14:textId="77777777" w:rsidR="00D81B9C" w:rsidRPr="00C206AB" w:rsidRDefault="00D81B9C" w:rsidP="00D24CFD">
      <w:pPr>
        <w:numPr>
          <w:ilvl w:val="0"/>
          <w:numId w:val="41"/>
        </w:numPr>
        <w:suppressAutoHyphens w:val="0"/>
        <w:spacing w:line="276" w:lineRule="auto"/>
        <w:ind w:left="714" w:right="147" w:hanging="357"/>
        <w:rPr>
          <w:lang w:eastAsia="cs-CZ"/>
        </w:rPr>
      </w:pPr>
      <w:r>
        <w:rPr>
          <w:lang w:eastAsia="cs-CZ"/>
        </w:rPr>
        <w:t>návštěva základní školy</w:t>
      </w:r>
    </w:p>
    <w:p w14:paraId="23479BA3" w14:textId="77777777" w:rsidR="00DD5D10" w:rsidRPr="00C206AB" w:rsidRDefault="00DD5D10" w:rsidP="00D24CFD">
      <w:pPr>
        <w:numPr>
          <w:ilvl w:val="0"/>
          <w:numId w:val="41"/>
        </w:numPr>
        <w:suppressAutoHyphens w:val="0"/>
        <w:spacing w:line="276" w:lineRule="auto"/>
        <w:ind w:left="714" w:right="147" w:hanging="357"/>
        <w:rPr>
          <w:lang w:eastAsia="cs-CZ"/>
        </w:rPr>
      </w:pPr>
      <w:r w:rsidRPr="00C206AB">
        <w:rPr>
          <w:lang w:eastAsia="cs-CZ"/>
        </w:rPr>
        <w:t xml:space="preserve">nocování předškoláků v MŠ </w:t>
      </w:r>
    </w:p>
    <w:p w14:paraId="0D2A84E6" w14:textId="77777777" w:rsidR="00DD5D10" w:rsidRPr="00C206AB" w:rsidRDefault="00DD5D10" w:rsidP="00D24CFD">
      <w:pPr>
        <w:numPr>
          <w:ilvl w:val="0"/>
          <w:numId w:val="41"/>
        </w:numPr>
        <w:suppressAutoHyphens w:val="0"/>
        <w:spacing w:line="276" w:lineRule="auto"/>
        <w:ind w:left="714" w:right="147" w:hanging="357"/>
        <w:rPr>
          <w:lang w:eastAsia="cs-CZ"/>
        </w:rPr>
      </w:pPr>
      <w:r w:rsidRPr="00C206AB">
        <w:rPr>
          <w:lang w:eastAsia="cs-CZ"/>
        </w:rPr>
        <w:t>výlety –</w:t>
      </w:r>
      <w:r w:rsidR="00F50DE7">
        <w:rPr>
          <w:lang w:eastAsia="cs-CZ"/>
        </w:rPr>
        <w:t xml:space="preserve"> dopravou i</w:t>
      </w:r>
      <w:r w:rsidRPr="00C206AB">
        <w:rPr>
          <w:lang w:eastAsia="cs-CZ"/>
        </w:rPr>
        <w:t xml:space="preserve"> pěší </w:t>
      </w:r>
    </w:p>
    <w:p w14:paraId="33392660" w14:textId="77777777" w:rsidR="00DD5D10" w:rsidRPr="00C206AB" w:rsidRDefault="00DD5D10" w:rsidP="00D24CFD">
      <w:pPr>
        <w:numPr>
          <w:ilvl w:val="0"/>
          <w:numId w:val="41"/>
        </w:numPr>
        <w:suppressAutoHyphens w:val="0"/>
        <w:spacing w:line="276" w:lineRule="auto"/>
        <w:ind w:left="714" w:right="147" w:hanging="357"/>
        <w:rPr>
          <w:lang w:eastAsia="cs-CZ"/>
        </w:rPr>
      </w:pPr>
      <w:r w:rsidRPr="00C206AB">
        <w:rPr>
          <w:lang w:eastAsia="cs-CZ"/>
        </w:rPr>
        <w:t>kulturní akce – divadlo, hudební představení, exkurze</w:t>
      </w:r>
    </w:p>
    <w:p w14:paraId="3281FAE8" w14:textId="77777777" w:rsidR="00826177" w:rsidRPr="00C206AB" w:rsidRDefault="00826177" w:rsidP="00D24CFD">
      <w:pPr>
        <w:numPr>
          <w:ilvl w:val="0"/>
          <w:numId w:val="41"/>
        </w:numPr>
        <w:suppressAutoHyphens w:val="0"/>
        <w:spacing w:line="276" w:lineRule="auto"/>
        <w:ind w:left="714" w:right="147" w:hanging="357"/>
        <w:rPr>
          <w:lang w:eastAsia="cs-CZ"/>
        </w:rPr>
      </w:pPr>
      <w:r w:rsidRPr="00C206AB">
        <w:rPr>
          <w:lang w:eastAsia="cs-CZ"/>
        </w:rPr>
        <w:t xml:space="preserve">oslavy narozenin dětí </w:t>
      </w:r>
    </w:p>
    <w:p w14:paraId="3F835B71" w14:textId="77777777" w:rsidR="00D81B9C" w:rsidRPr="00C206AB" w:rsidRDefault="00D81B9C" w:rsidP="00D24CFD">
      <w:pPr>
        <w:numPr>
          <w:ilvl w:val="0"/>
          <w:numId w:val="41"/>
        </w:numPr>
        <w:suppressAutoHyphens w:val="0"/>
        <w:spacing w:line="276" w:lineRule="auto"/>
        <w:ind w:left="714" w:right="147" w:hanging="357"/>
        <w:rPr>
          <w:lang w:eastAsia="cs-CZ"/>
        </w:rPr>
      </w:pPr>
      <w:r w:rsidRPr="00C206AB">
        <w:rPr>
          <w:lang w:eastAsia="cs-CZ"/>
        </w:rPr>
        <w:t>loučení s předškoláky</w:t>
      </w:r>
    </w:p>
    <w:p w14:paraId="2D57CAA1" w14:textId="77777777" w:rsidR="00C30902" w:rsidRPr="00C206AB" w:rsidRDefault="00C30902" w:rsidP="00A91300">
      <w:pPr>
        <w:spacing w:line="276" w:lineRule="auto"/>
        <w:ind w:right="147"/>
      </w:pPr>
    </w:p>
    <w:p w14:paraId="1C054E65" w14:textId="77777777" w:rsidR="00C30902" w:rsidRPr="00C206AB" w:rsidRDefault="00C30902" w:rsidP="00A91300">
      <w:pPr>
        <w:spacing w:line="276" w:lineRule="auto"/>
        <w:ind w:left="360" w:right="147"/>
      </w:pPr>
      <w:r w:rsidRPr="00C206AB">
        <w:rPr>
          <w:b/>
        </w:rPr>
        <w:t xml:space="preserve">Nabídka </w:t>
      </w:r>
      <w:r w:rsidR="00BE3B81" w:rsidRPr="00C206AB">
        <w:rPr>
          <w:b/>
        </w:rPr>
        <w:t xml:space="preserve">některých </w:t>
      </w:r>
      <w:r w:rsidRPr="00C206AB">
        <w:rPr>
          <w:b/>
        </w:rPr>
        <w:t>doplňkových programů</w:t>
      </w:r>
      <w:r w:rsidR="00DE494C" w:rsidRPr="00C206AB">
        <w:rPr>
          <w:b/>
        </w:rPr>
        <w:t>:</w:t>
      </w:r>
    </w:p>
    <w:p w14:paraId="129D2C3F" w14:textId="01C3B7DA" w:rsidR="00DE494C" w:rsidRPr="00D5417C" w:rsidRDefault="003132C8" w:rsidP="00D24CFD">
      <w:pPr>
        <w:pStyle w:val="Zkladntextodsazen"/>
        <w:numPr>
          <w:ilvl w:val="0"/>
          <w:numId w:val="42"/>
        </w:numPr>
        <w:spacing w:after="0" w:line="276" w:lineRule="auto"/>
        <w:ind w:right="147"/>
      </w:pPr>
      <w:r>
        <w:t>Maxík – stimulační program pro předškoláky</w:t>
      </w:r>
    </w:p>
    <w:p w14:paraId="32B71F2A" w14:textId="10464B9F" w:rsidR="00C30902" w:rsidRPr="00D5417C" w:rsidRDefault="003132C8" w:rsidP="00D24CFD">
      <w:pPr>
        <w:pStyle w:val="Zkladntextodsazen"/>
        <w:numPr>
          <w:ilvl w:val="0"/>
          <w:numId w:val="42"/>
        </w:numPr>
        <w:spacing w:after="0" w:line="276" w:lineRule="auto"/>
        <w:ind w:right="147"/>
      </w:pPr>
      <w:r>
        <w:t xml:space="preserve">preventivní </w:t>
      </w:r>
      <w:r w:rsidR="00D5417C">
        <w:t>logopedická cvičení</w:t>
      </w:r>
      <w:r w:rsidR="00C30902" w:rsidRPr="00D5417C">
        <w:t xml:space="preserve">, poradenství </w:t>
      </w:r>
    </w:p>
    <w:p w14:paraId="36336387" w14:textId="77777777" w:rsidR="00C30902" w:rsidRPr="00D5417C" w:rsidRDefault="00BE3B81" w:rsidP="00D24CFD">
      <w:pPr>
        <w:pStyle w:val="Zkladntextodsazen"/>
        <w:numPr>
          <w:ilvl w:val="0"/>
          <w:numId w:val="42"/>
        </w:numPr>
        <w:spacing w:after="0" w:line="276" w:lineRule="auto"/>
        <w:ind w:right="147"/>
      </w:pPr>
      <w:r w:rsidRPr="00D5417C">
        <w:t>plavání</w:t>
      </w:r>
    </w:p>
    <w:p w14:paraId="6C7E00A4" w14:textId="77777777" w:rsidR="00C30902" w:rsidRPr="00C206AB" w:rsidRDefault="00D5417C" w:rsidP="00D24CFD">
      <w:pPr>
        <w:pStyle w:val="Zkladntextodsazen"/>
        <w:numPr>
          <w:ilvl w:val="0"/>
          <w:numId w:val="42"/>
        </w:numPr>
        <w:spacing w:after="0" w:line="276" w:lineRule="auto"/>
        <w:ind w:right="147"/>
      </w:pPr>
      <w:r>
        <w:t>škola v přírodě</w:t>
      </w:r>
    </w:p>
    <w:p w14:paraId="38EB822C" w14:textId="77777777" w:rsidR="00DD5D10" w:rsidRDefault="00DD5D10" w:rsidP="00A91300">
      <w:pPr>
        <w:suppressAutoHyphens w:val="0"/>
        <w:spacing w:line="276" w:lineRule="auto"/>
        <w:ind w:left="720" w:right="147"/>
        <w:rPr>
          <w:lang w:eastAsia="cs-CZ"/>
        </w:rPr>
      </w:pPr>
    </w:p>
    <w:p w14:paraId="627B0899" w14:textId="77777777" w:rsidR="00DD5D10" w:rsidRPr="00C206AB" w:rsidRDefault="00DD5D10" w:rsidP="00A91300">
      <w:pPr>
        <w:pStyle w:val="Nadpis2"/>
        <w:spacing w:after="0" w:line="276" w:lineRule="auto"/>
        <w:ind w:right="147"/>
      </w:pPr>
      <w:bookmarkStart w:id="31" w:name="_Toc93959238"/>
      <w:r w:rsidRPr="00C206AB">
        <w:t>Mise, motto a vize školy</w:t>
      </w:r>
      <w:bookmarkEnd w:id="31"/>
    </w:p>
    <w:p w14:paraId="2505BEDC" w14:textId="77777777" w:rsidR="00C30902" w:rsidRPr="00C206AB" w:rsidRDefault="00C30902" w:rsidP="00A91300">
      <w:pPr>
        <w:spacing w:line="276" w:lineRule="auto"/>
        <w:ind w:right="147"/>
        <w:rPr>
          <w:lang w:eastAsia="cs-CZ"/>
        </w:rPr>
      </w:pPr>
      <w:r w:rsidRPr="00C206AB">
        <w:rPr>
          <w:lang w:eastAsia="cs-CZ"/>
        </w:rPr>
        <w:t>Posláním mateřské školy je rozvoj každého dítěte po fyzické, psychické i sociální stránce v příjemném, kamarádském a bezpečném prostředí, kam se</w:t>
      </w:r>
      <w:r w:rsidR="00031A8F" w:rsidRPr="00C206AB">
        <w:rPr>
          <w:lang w:eastAsia="cs-CZ"/>
        </w:rPr>
        <w:t xml:space="preserve"> rádi vracejí nejen děti, ale i </w:t>
      </w:r>
      <w:r w:rsidRPr="00C206AB">
        <w:rPr>
          <w:lang w:eastAsia="cs-CZ"/>
        </w:rPr>
        <w:t xml:space="preserve">dospělí. Každé dítě bereme jako jedinečnou osobnost, </w:t>
      </w:r>
      <w:r w:rsidRPr="00C206AB">
        <w:rPr>
          <w:lang w:eastAsia="cs-CZ"/>
        </w:rPr>
        <w:lastRenderedPageBreak/>
        <w:t>respektujeme jeho možnosti, potřeby a zájmy. Děti</w:t>
      </w:r>
      <w:r w:rsidR="00EF4893">
        <w:rPr>
          <w:lang w:eastAsia="cs-CZ"/>
        </w:rPr>
        <w:t> </w:t>
      </w:r>
      <w:r w:rsidRPr="00C206AB">
        <w:rPr>
          <w:lang w:eastAsia="cs-CZ"/>
        </w:rPr>
        <w:t xml:space="preserve">vedeme k samostatnosti a schopnosti práce ve skupině. </w:t>
      </w:r>
    </w:p>
    <w:p w14:paraId="6877B943" w14:textId="77777777" w:rsidR="00C30902" w:rsidRPr="00C206AB" w:rsidRDefault="00C30902" w:rsidP="00A91300">
      <w:pPr>
        <w:spacing w:line="276" w:lineRule="auto"/>
        <w:ind w:right="147"/>
        <w:rPr>
          <w:lang w:eastAsia="cs-CZ"/>
        </w:rPr>
      </w:pPr>
      <w:r w:rsidRPr="00C206AB">
        <w:rPr>
          <w:lang w:eastAsia="cs-CZ"/>
        </w:rPr>
        <w:t xml:space="preserve">Naším cílem </w:t>
      </w:r>
      <w:r w:rsidRPr="00C206AB">
        <w:rPr>
          <w:color w:val="000000"/>
          <w:lang w:eastAsia="cs-CZ"/>
        </w:rPr>
        <w:t>jsou spokojené děti</w:t>
      </w:r>
      <w:r w:rsidRPr="00C206AB">
        <w:rPr>
          <w:lang w:eastAsia="cs-CZ"/>
        </w:rPr>
        <w:t>, které se do naší mateřské školy těší a odnášejí si nezapomenutelné zážitky.</w:t>
      </w:r>
      <w:r w:rsidR="007C658E" w:rsidRPr="00C206AB">
        <w:rPr>
          <w:lang w:eastAsia="cs-CZ"/>
        </w:rPr>
        <w:t xml:space="preserve"> </w:t>
      </w:r>
    </w:p>
    <w:p w14:paraId="540B3A25" w14:textId="77777777" w:rsidR="003E008F" w:rsidRDefault="003E008F" w:rsidP="00A91300">
      <w:pPr>
        <w:spacing w:line="276" w:lineRule="auto"/>
        <w:ind w:right="147"/>
        <w:rPr>
          <w:b/>
        </w:rPr>
      </w:pPr>
    </w:p>
    <w:p w14:paraId="4DC2927B" w14:textId="77777777" w:rsidR="00DD5D10" w:rsidRPr="00C206AB" w:rsidRDefault="00DD5D10" w:rsidP="00A91300">
      <w:pPr>
        <w:spacing w:line="276" w:lineRule="auto"/>
        <w:ind w:right="147"/>
        <w:rPr>
          <w:b/>
        </w:rPr>
      </w:pPr>
      <w:r w:rsidRPr="00C206AB">
        <w:rPr>
          <w:b/>
        </w:rPr>
        <w:t>Motto</w:t>
      </w:r>
    </w:p>
    <w:p w14:paraId="3C7A47E2" w14:textId="77777777" w:rsidR="00DD5D10" w:rsidRDefault="00DD5D10" w:rsidP="00A91300">
      <w:pPr>
        <w:spacing w:line="276" w:lineRule="auto"/>
        <w:ind w:right="147"/>
      </w:pPr>
      <w:r w:rsidRPr="00C206AB">
        <w:t>„</w:t>
      </w:r>
      <w:r w:rsidR="00945997">
        <w:t>Řekni a já zapomenu, ukaž mi a já si vzpomenu, nech mne to udělat a já pochopím</w:t>
      </w:r>
      <w:r w:rsidRPr="00C206AB">
        <w:t>“</w:t>
      </w:r>
      <w:r w:rsidR="00945997">
        <w:t xml:space="preserve"> – staré čínské přísloví</w:t>
      </w:r>
    </w:p>
    <w:p w14:paraId="3A2482B7" w14:textId="77777777" w:rsidR="00A91300" w:rsidRPr="00C206AB" w:rsidRDefault="00A91300" w:rsidP="00A91300">
      <w:pPr>
        <w:spacing w:line="276" w:lineRule="auto"/>
        <w:ind w:right="147"/>
      </w:pPr>
    </w:p>
    <w:p w14:paraId="25B7899D" w14:textId="77777777" w:rsidR="00DD5D10" w:rsidRPr="00C206AB" w:rsidRDefault="00DD5D10" w:rsidP="00A91300">
      <w:pPr>
        <w:spacing w:line="276" w:lineRule="auto"/>
        <w:ind w:right="147"/>
        <w:rPr>
          <w:b/>
        </w:rPr>
      </w:pPr>
      <w:r w:rsidRPr="00C206AB">
        <w:rPr>
          <w:b/>
        </w:rPr>
        <w:t>Vize školy</w:t>
      </w:r>
    </w:p>
    <w:p w14:paraId="0D270B6E" w14:textId="77777777" w:rsidR="00DD5D10" w:rsidRPr="00C206AB" w:rsidRDefault="00945997" w:rsidP="00A91300">
      <w:pPr>
        <w:spacing w:line="276" w:lineRule="auto"/>
        <w:ind w:right="147"/>
      </w:pPr>
      <w:r>
        <w:t>Chtěli bychom být školou, do</w:t>
      </w:r>
      <w:r w:rsidR="007C1EDB">
        <w:t xml:space="preserve"> které chodí děti, rodiče i zaměstnanci rádi, být školou otevřenou, přátelskou. Chtěli bychom vytvořit prostředí plné pohody, </w:t>
      </w:r>
      <w:r w:rsidR="007C1EDB">
        <w:lastRenderedPageBreak/>
        <w:t>pocitu bezpečí a jistoty, rozvíjet osobnost dítěte přirozeným způsobem. Naš</w:t>
      </w:r>
      <w:r w:rsidR="00EB347D">
        <w:t>í</w:t>
      </w:r>
      <w:r w:rsidR="007C1EDB">
        <w:t xml:space="preserve">m cílem </w:t>
      </w:r>
      <w:r w:rsidR="00FD2B42">
        <w:t>je,</w:t>
      </w:r>
      <w:r w:rsidR="00EB347D">
        <w:t xml:space="preserve"> </w:t>
      </w:r>
      <w:r w:rsidR="007C1EDB">
        <w:t>aby z mateřské školy vycházely děti se schopností a chutí se vzdělávat, schopné plnohodnotně se zapojit do společnosti a uplatnit své schopnosti a dovednosti.</w:t>
      </w:r>
      <w:r w:rsidR="00EB347D">
        <w:t xml:space="preserve"> Upevňovat v dětech kladný vztah k přírodě.</w:t>
      </w:r>
    </w:p>
    <w:p w14:paraId="2DEE21B3" w14:textId="77777777" w:rsidR="00C30902" w:rsidRPr="00C206AB" w:rsidRDefault="00C30902" w:rsidP="00A91300">
      <w:pPr>
        <w:spacing w:line="276" w:lineRule="auto"/>
        <w:ind w:right="147"/>
        <w:rPr>
          <w:highlight w:val="yellow"/>
        </w:rPr>
      </w:pPr>
    </w:p>
    <w:p w14:paraId="238FA659" w14:textId="77777777" w:rsidR="006D7042" w:rsidRPr="00C206AB" w:rsidRDefault="006D7042" w:rsidP="00A91300">
      <w:pPr>
        <w:pStyle w:val="Nadpis2"/>
        <w:spacing w:after="0" w:line="276" w:lineRule="auto"/>
        <w:ind w:right="147"/>
        <w:rPr>
          <w:lang w:eastAsia="cs-CZ"/>
        </w:rPr>
      </w:pPr>
      <w:bookmarkStart w:id="32" w:name="_Toc93959239"/>
      <w:r w:rsidRPr="00C206AB">
        <w:rPr>
          <w:lang w:eastAsia="cs-CZ"/>
        </w:rPr>
        <w:t>Dlouhodobé vzdělávací záměry</w:t>
      </w:r>
      <w:bookmarkEnd w:id="32"/>
      <w:r w:rsidR="007C658E" w:rsidRPr="00C206AB">
        <w:rPr>
          <w:lang w:eastAsia="cs-CZ"/>
        </w:rPr>
        <w:t xml:space="preserve"> </w:t>
      </w:r>
    </w:p>
    <w:p w14:paraId="58ED6166" w14:textId="77777777" w:rsidR="006D7042" w:rsidRPr="00C206AB" w:rsidRDefault="006D7042" w:rsidP="00D24CFD">
      <w:pPr>
        <w:numPr>
          <w:ilvl w:val="0"/>
          <w:numId w:val="21"/>
        </w:numPr>
        <w:suppressAutoHyphens w:val="0"/>
        <w:spacing w:line="276" w:lineRule="auto"/>
        <w:ind w:left="714" w:right="147" w:hanging="357"/>
        <w:outlineLvl w:val="0"/>
        <w:rPr>
          <w:lang w:eastAsia="cs-CZ"/>
        </w:rPr>
      </w:pPr>
      <w:r w:rsidRPr="00C206AB">
        <w:rPr>
          <w:lang w:eastAsia="cs-CZ"/>
        </w:rPr>
        <w:t>rozvoj seberealizace a tvořivosti</w:t>
      </w:r>
    </w:p>
    <w:p w14:paraId="25BE6152" w14:textId="77777777" w:rsidR="006D7042" w:rsidRPr="00C206AB" w:rsidRDefault="006D7042" w:rsidP="00D24CFD">
      <w:pPr>
        <w:numPr>
          <w:ilvl w:val="0"/>
          <w:numId w:val="21"/>
        </w:numPr>
        <w:suppressAutoHyphens w:val="0"/>
        <w:spacing w:line="276" w:lineRule="auto"/>
        <w:ind w:right="147"/>
        <w:outlineLvl w:val="0"/>
        <w:rPr>
          <w:lang w:eastAsia="cs-CZ"/>
        </w:rPr>
      </w:pPr>
      <w:r w:rsidRPr="00C206AB">
        <w:rPr>
          <w:lang w:eastAsia="cs-CZ"/>
        </w:rPr>
        <w:t>osvojení komunikace a spolupráce</w:t>
      </w:r>
    </w:p>
    <w:p w14:paraId="13A84369" w14:textId="77777777" w:rsidR="006D7042" w:rsidRPr="00C206AB" w:rsidRDefault="006D7042" w:rsidP="00D24CFD">
      <w:pPr>
        <w:numPr>
          <w:ilvl w:val="0"/>
          <w:numId w:val="21"/>
        </w:numPr>
        <w:suppressAutoHyphens w:val="0"/>
        <w:spacing w:line="276" w:lineRule="auto"/>
        <w:ind w:right="147"/>
        <w:outlineLvl w:val="0"/>
        <w:rPr>
          <w:lang w:eastAsia="cs-CZ"/>
        </w:rPr>
      </w:pPr>
      <w:r w:rsidRPr="00C206AB">
        <w:rPr>
          <w:lang w:eastAsia="cs-CZ"/>
        </w:rPr>
        <w:t>získání samostatnosti a odpovědnosti</w:t>
      </w:r>
    </w:p>
    <w:p w14:paraId="392EC499" w14:textId="77777777" w:rsidR="006D7042" w:rsidRDefault="00F91241" w:rsidP="00D24CFD">
      <w:pPr>
        <w:numPr>
          <w:ilvl w:val="0"/>
          <w:numId w:val="21"/>
        </w:numPr>
        <w:suppressAutoHyphens w:val="0"/>
        <w:spacing w:line="276" w:lineRule="auto"/>
        <w:ind w:right="147"/>
        <w:outlineLvl w:val="0"/>
        <w:rPr>
          <w:lang w:eastAsia="cs-CZ"/>
        </w:rPr>
      </w:pPr>
      <w:r>
        <w:rPr>
          <w:lang w:eastAsia="cs-CZ"/>
        </w:rPr>
        <w:t>podporovat enviromentální vzdělávání</w:t>
      </w:r>
    </w:p>
    <w:p w14:paraId="5238F6ED" w14:textId="77777777" w:rsidR="006D7042" w:rsidRPr="00C206AB" w:rsidRDefault="006D7042" w:rsidP="00A91300">
      <w:pPr>
        <w:spacing w:line="276" w:lineRule="auto"/>
        <w:ind w:right="147"/>
        <w:rPr>
          <w:lang w:eastAsia="cs-CZ"/>
        </w:rPr>
      </w:pPr>
    </w:p>
    <w:p w14:paraId="6E65B7AA" w14:textId="77777777" w:rsidR="006D7042" w:rsidRPr="00C206AB" w:rsidRDefault="006D7042" w:rsidP="00A91300">
      <w:pPr>
        <w:suppressAutoHyphens w:val="0"/>
        <w:spacing w:line="276" w:lineRule="auto"/>
        <w:ind w:right="147"/>
        <w:rPr>
          <w:b/>
          <w:lang w:eastAsia="cs-CZ"/>
        </w:rPr>
      </w:pPr>
      <w:r w:rsidRPr="00C206AB">
        <w:rPr>
          <w:b/>
          <w:lang w:eastAsia="cs-CZ"/>
        </w:rPr>
        <w:t>Učitelé při své činnosti sledují tyto cíle:</w:t>
      </w:r>
    </w:p>
    <w:p w14:paraId="4F43DF3B" w14:textId="77777777" w:rsidR="006D7042" w:rsidRPr="00C206AB" w:rsidRDefault="006D7042" w:rsidP="00D24CFD">
      <w:pPr>
        <w:numPr>
          <w:ilvl w:val="0"/>
          <w:numId w:val="43"/>
        </w:numPr>
        <w:tabs>
          <w:tab w:val="left" w:pos="284"/>
        </w:tabs>
        <w:suppressAutoHyphens w:val="0"/>
        <w:spacing w:line="276" w:lineRule="auto"/>
        <w:ind w:right="147"/>
        <w:rPr>
          <w:lang w:eastAsia="cs-CZ"/>
        </w:rPr>
      </w:pPr>
      <w:r w:rsidRPr="00C206AB">
        <w:rPr>
          <w:i/>
          <w:lang w:eastAsia="cs-CZ"/>
        </w:rPr>
        <w:lastRenderedPageBreak/>
        <w:t>Cíl rozvojový:</w:t>
      </w:r>
      <w:r w:rsidRPr="00C206AB">
        <w:rPr>
          <w:lang w:eastAsia="cs-CZ"/>
        </w:rPr>
        <w:t xml:space="preserve"> Rozvíjet osobnost dítěte a její individualitu.</w:t>
      </w:r>
    </w:p>
    <w:p w14:paraId="79D7B89E" w14:textId="77777777" w:rsidR="006D7042" w:rsidRPr="00C206AB" w:rsidRDefault="006D7042" w:rsidP="00D24CFD">
      <w:pPr>
        <w:numPr>
          <w:ilvl w:val="0"/>
          <w:numId w:val="43"/>
        </w:numPr>
        <w:tabs>
          <w:tab w:val="left" w:pos="284"/>
        </w:tabs>
        <w:suppressAutoHyphens w:val="0"/>
        <w:spacing w:line="276" w:lineRule="auto"/>
        <w:ind w:right="147"/>
        <w:rPr>
          <w:lang w:eastAsia="cs-CZ"/>
        </w:rPr>
      </w:pPr>
      <w:r w:rsidRPr="00C206AB">
        <w:rPr>
          <w:i/>
          <w:lang w:eastAsia="cs-CZ"/>
        </w:rPr>
        <w:t>Cíl hodnotový:</w:t>
      </w:r>
      <w:r w:rsidRPr="00C206AB">
        <w:rPr>
          <w:lang w:eastAsia="cs-CZ"/>
        </w:rPr>
        <w:t xml:space="preserve"> Postupné osvojování základních hodnot, na nichž je založena naše společnost a vést k odpovědnosti k vlastnímu zdraví, k člověku, k rodině, k ostatním lidem, ke světu kolem nás.</w:t>
      </w:r>
    </w:p>
    <w:p w14:paraId="63D26B99" w14:textId="77777777" w:rsidR="006D7042" w:rsidRPr="00C206AB" w:rsidRDefault="006D7042" w:rsidP="00D24CFD">
      <w:pPr>
        <w:numPr>
          <w:ilvl w:val="0"/>
          <w:numId w:val="43"/>
        </w:numPr>
        <w:tabs>
          <w:tab w:val="left" w:pos="284"/>
        </w:tabs>
        <w:suppressAutoHyphens w:val="0"/>
        <w:spacing w:line="276" w:lineRule="auto"/>
        <w:ind w:right="147"/>
        <w:rPr>
          <w:lang w:eastAsia="cs-CZ"/>
        </w:rPr>
      </w:pPr>
      <w:r w:rsidRPr="00C206AB">
        <w:rPr>
          <w:i/>
          <w:lang w:eastAsia="cs-CZ"/>
        </w:rPr>
        <w:t>Cíl postojový:</w:t>
      </w:r>
      <w:r w:rsidRPr="00C206AB">
        <w:rPr>
          <w:lang w:eastAsia="cs-CZ"/>
        </w:rPr>
        <w:t xml:space="preserve"> Rozvíjet osobnosti s pozitivním vztahem k so</w:t>
      </w:r>
      <w:r w:rsidR="00031A8F" w:rsidRPr="00C206AB">
        <w:rPr>
          <w:lang w:eastAsia="cs-CZ"/>
        </w:rPr>
        <w:t>bě i k druhým lidem v souladu s </w:t>
      </w:r>
      <w:r w:rsidRPr="00C206AB">
        <w:rPr>
          <w:lang w:eastAsia="cs-CZ"/>
        </w:rPr>
        <w:t>lidskými hodnotami jako je svoboda a rovnost všech lidí, soucítění, ohleduplnost k jiným lidem. Upevnit základy pro zdravý život.</w:t>
      </w:r>
    </w:p>
    <w:p w14:paraId="1A76C37F" w14:textId="77777777" w:rsidR="006D7042" w:rsidRPr="00C206AB" w:rsidRDefault="006D7042" w:rsidP="00A91300">
      <w:pPr>
        <w:spacing w:line="276" w:lineRule="auto"/>
        <w:ind w:right="147"/>
        <w:rPr>
          <w:lang w:eastAsia="cs-CZ"/>
        </w:rPr>
      </w:pPr>
    </w:p>
    <w:p w14:paraId="59369CBA" w14:textId="77777777" w:rsidR="006D7042" w:rsidRPr="00C206AB" w:rsidRDefault="006D7042" w:rsidP="00A91300">
      <w:pPr>
        <w:spacing w:line="276" w:lineRule="auto"/>
        <w:ind w:right="147"/>
        <w:rPr>
          <w:i/>
          <w:lang w:eastAsia="cs-CZ"/>
        </w:rPr>
      </w:pPr>
      <w:r w:rsidRPr="00C206AB">
        <w:rPr>
          <w:i/>
          <w:lang w:eastAsia="cs-CZ"/>
        </w:rPr>
        <w:t>Naplňování cíle ad 1)</w:t>
      </w:r>
    </w:p>
    <w:p w14:paraId="1F277140" w14:textId="77777777" w:rsidR="00F7604C" w:rsidRPr="00C206AB" w:rsidRDefault="006D7042" w:rsidP="00A91300">
      <w:pPr>
        <w:spacing w:line="276" w:lineRule="auto"/>
        <w:ind w:right="147"/>
        <w:rPr>
          <w:lang w:val="x-none"/>
        </w:rPr>
      </w:pPr>
      <w:r w:rsidRPr="00C206AB">
        <w:rPr>
          <w:lang w:eastAsia="cs-CZ"/>
        </w:rPr>
        <w:t>Poskytnout dětem dostatek porozumění a oceňování úspěchů a úsilí dítěte. Vytvářet prostor pr</w:t>
      </w:r>
      <w:r w:rsidR="00A91300">
        <w:rPr>
          <w:lang w:eastAsia="cs-CZ"/>
        </w:rPr>
        <w:t>o </w:t>
      </w:r>
      <w:r w:rsidRPr="00C206AB">
        <w:rPr>
          <w:lang w:eastAsia="cs-CZ"/>
        </w:rPr>
        <w:t>aktivitu a tvořivost, umožnit dětem manipulace a experimentování, podporovat rozvíjení jemné a hrubé</w:t>
      </w:r>
      <w:r w:rsidR="00F7604C" w:rsidRPr="00C206AB">
        <w:rPr>
          <w:lang w:eastAsia="cs-CZ"/>
        </w:rPr>
        <w:t xml:space="preserve"> </w:t>
      </w:r>
      <w:r w:rsidR="00F7604C" w:rsidRPr="00C206AB">
        <w:rPr>
          <w:lang w:val="x-none"/>
        </w:rPr>
        <w:t>motoriky</w:t>
      </w:r>
      <w:r w:rsidR="00F7604C" w:rsidRPr="00C206AB">
        <w:t xml:space="preserve">. Zlepšovat </w:t>
      </w:r>
      <w:r w:rsidR="00F7604C" w:rsidRPr="00C206AB">
        <w:rPr>
          <w:lang w:val="x-none"/>
        </w:rPr>
        <w:lastRenderedPageBreak/>
        <w:t>tělesnou zdatnost, podporovat rozvoj pohybových dovedností</w:t>
      </w:r>
      <w:r w:rsidR="00F7604C" w:rsidRPr="00C206AB">
        <w:t xml:space="preserve">. </w:t>
      </w:r>
      <w:r w:rsidR="00F7604C" w:rsidRPr="00C206AB">
        <w:rPr>
          <w:lang w:val="x-none"/>
        </w:rPr>
        <w:t>Zaměřit se na celkový řečový projev dítěte (říkadla, vyprávění, hry zaměřené na</w:t>
      </w:r>
      <w:r w:rsidR="00F7604C" w:rsidRPr="00C206AB">
        <w:t> </w:t>
      </w:r>
      <w:r w:rsidR="00F7604C" w:rsidRPr="00C206AB">
        <w:rPr>
          <w:lang w:val="x-none"/>
        </w:rPr>
        <w:t>artikulaci, hlasitost, plynulost, správnou výslovnost hlásek).</w:t>
      </w:r>
    </w:p>
    <w:p w14:paraId="47306A62" w14:textId="77777777" w:rsidR="00671569" w:rsidRPr="00C206AB" w:rsidRDefault="00671569" w:rsidP="00A91300">
      <w:pPr>
        <w:spacing w:line="276" w:lineRule="auto"/>
        <w:ind w:right="147"/>
        <w:rPr>
          <w:lang w:val="x-none"/>
        </w:rPr>
      </w:pPr>
    </w:p>
    <w:p w14:paraId="276E0C0B" w14:textId="77777777" w:rsidR="00F7604C" w:rsidRPr="00C206AB" w:rsidRDefault="00F7604C" w:rsidP="00A91300">
      <w:pPr>
        <w:spacing w:line="276" w:lineRule="auto"/>
        <w:ind w:right="147"/>
        <w:rPr>
          <w:i/>
          <w:lang w:eastAsia="cs-CZ"/>
        </w:rPr>
      </w:pPr>
      <w:r w:rsidRPr="00C206AB">
        <w:rPr>
          <w:i/>
          <w:lang w:eastAsia="cs-CZ"/>
        </w:rPr>
        <w:t>Naplňování cíle ad 2)</w:t>
      </w:r>
    </w:p>
    <w:p w14:paraId="43D0BEB0" w14:textId="77777777" w:rsidR="00F7604C" w:rsidRPr="00C206AB" w:rsidRDefault="00F7604C" w:rsidP="00A91300">
      <w:pPr>
        <w:spacing w:line="276" w:lineRule="auto"/>
        <w:ind w:right="147"/>
      </w:pPr>
      <w:r w:rsidRPr="00C206AB">
        <w:t>Seznámení dětí s přírodou, kulturou, s tradicemi a zvyky charakteristickými pro jejich nejbližší okolí. Umožňování vnímání okolí světa všemi smysly a vytvořit základy pro odpovědný postoj dítěte ke společenskému a přírodnímu prostředí. Vést ke zdravému životnímu stylu a</w:t>
      </w:r>
      <w:r w:rsidR="006835CA">
        <w:t> </w:t>
      </w:r>
      <w:r w:rsidRPr="00C206AB">
        <w:t>upevňování základních hygienických návyků.</w:t>
      </w:r>
    </w:p>
    <w:p w14:paraId="3A3044B9" w14:textId="77777777" w:rsidR="00F7604C" w:rsidRPr="00C206AB" w:rsidRDefault="00F7604C" w:rsidP="00A91300">
      <w:pPr>
        <w:spacing w:line="276" w:lineRule="auto"/>
        <w:ind w:right="147"/>
        <w:rPr>
          <w:lang w:eastAsia="cs-CZ"/>
        </w:rPr>
      </w:pPr>
    </w:p>
    <w:p w14:paraId="68C93E6D" w14:textId="77777777" w:rsidR="00F7604C" w:rsidRPr="00C206AB" w:rsidRDefault="00F7604C" w:rsidP="00A91300">
      <w:pPr>
        <w:spacing w:line="276" w:lineRule="auto"/>
        <w:ind w:right="147"/>
        <w:rPr>
          <w:i/>
          <w:lang w:eastAsia="cs-CZ"/>
        </w:rPr>
      </w:pPr>
      <w:r w:rsidRPr="00C206AB">
        <w:rPr>
          <w:i/>
          <w:lang w:eastAsia="cs-CZ"/>
        </w:rPr>
        <w:t xml:space="preserve">Naplňování cíle ad 3) </w:t>
      </w:r>
    </w:p>
    <w:p w14:paraId="0B6CD7E8" w14:textId="77777777" w:rsidR="00F7604C" w:rsidRPr="00C206AB" w:rsidRDefault="00F7604C" w:rsidP="00A91300">
      <w:pPr>
        <w:spacing w:line="276" w:lineRule="auto"/>
        <w:ind w:right="147"/>
        <w:rPr>
          <w:lang w:eastAsia="cs-CZ"/>
        </w:rPr>
      </w:pPr>
      <w:r w:rsidRPr="00C206AB">
        <w:rPr>
          <w:lang w:eastAsia="cs-CZ"/>
        </w:rPr>
        <w:lastRenderedPageBreak/>
        <w:t>Postupné začleňování dítěte do kolektivu a tím napomáhat k jeho socializačnímu a citovému vývoji. Respektovat vývojové zvláštnosti dítěte a jeho individuální potřeby. Napomáhat k rozvoji prosociálních postojů (sociální citlivosti, tolerance, respektu, přizpůsobivosti apod.).</w:t>
      </w:r>
    </w:p>
    <w:p w14:paraId="69A39FDE" w14:textId="77777777" w:rsidR="00F7604C" w:rsidRPr="00C206AB" w:rsidRDefault="00F7604C" w:rsidP="00A91300">
      <w:pPr>
        <w:spacing w:line="276" w:lineRule="auto"/>
        <w:ind w:right="147"/>
        <w:rPr>
          <w:lang w:eastAsia="cs-CZ"/>
        </w:rPr>
      </w:pPr>
    </w:p>
    <w:p w14:paraId="4538F784" w14:textId="77777777" w:rsidR="00F7604C" w:rsidRPr="00C206AB" w:rsidRDefault="00F7604C" w:rsidP="00A91300">
      <w:pPr>
        <w:suppressAutoHyphens w:val="0"/>
        <w:spacing w:line="276" w:lineRule="auto"/>
        <w:ind w:right="147"/>
        <w:rPr>
          <w:b/>
          <w:bCs/>
          <w:lang w:eastAsia="cs-CZ"/>
        </w:rPr>
      </w:pPr>
      <w:r w:rsidRPr="00C206AB">
        <w:rPr>
          <w:b/>
          <w:bCs/>
          <w:lang w:eastAsia="cs-CZ"/>
        </w:rPr>
        <w:t>Vzdělávacím záměrem učitelů je vytvořit nabídku a činnosti, které umožní dítěti rozvoj:</w:t>
      </w:r>
    </w:p>
    <w:p w14:paraId="357C6410" w14:textId="77777777" w:rsidR="00F7604C" w:rsidRPr="00C206AB" w:rsidRDefault="00F7604C" w:rsidP="00D24CFD">
      <w:pPr>
        <w:numPr>
          <w:ilvl w:val="0"/>
          <w:numId w:val="33"/>
        </w:numPr>
        <w:suppressAutoHyphens w:val="0"/>
        <w:spacing w:line="276" w:lineRule="auto"/>
        <w:ind w:right="147"/>
        <w:contextualSpacing/>
        <w:rPr>
          <w:lang w:eastAsia="cs-CZ"/>
        </w:rPr>
      </w:pPr>
      <w:r w:rsidRPr="00C206AB">
        <w:rPr>
          <w:lang w:eastAsia="cs-CZ"/>
        </w:rPr>
        <w:t>k sobě a kamarádům, základním pravidlům a řádu v mateřské škole</w:t>
      </w:r>
    </w:p>
    <w:p w14:paraId="00177CE1" w14:textId="77777777" w:rsidR="00671569" w:rsidRPr="00C206AB" w:rsidRDefault="00671569" w:rsidP="00D24CFD">
      <w:pPr>
        <w:numPr>
          <w:ilvl w:val="0"/>
          <w:numId w:val="33"/>
        </w:numPr>
        <w:suppressAutoHyphens w:val="0"/>
        <w:spacing w:line="276" w:lineRule="auto"/>
        <w:ind w:right="147"/>
        <w:contextualSpacing/>
        <w:rPr>
          <w:lang w:eastAsia="cs-CZ"/>
        </w:rPr>
      </w:pPr>
      <w:r w:rsidRPr="00C206AB">
        <w:rPr>
          <w:lang w:eastAsia="cs-CZ"/>
        </w:rPr>
        <w:t>k věcem, místu, školce, městu, rodině, k tradicím</w:t>
      </w:r>
    </w:p>
    <w:p w14:paraId="201E66A8" w14:textId="77777777" w:rsidR="00671569" w:rsidRPr="00C206AB" w:rsidRDefault="00671569" w:rsidP="00D24CFD">
      <w:pPr>
        <w:numPr>
          <w:ilvl w:val="0"/>
          <w:numId w:val="33"/>
        </w:numPr>
        <w:suppressAutoHyphens w:val="0"/>
        <w:spacing w:line="276" w:lineRule="auto"/>
        <w:ind w:right="147"/>
        <w:contextualSpacing/>
        <w:rPr>
          <w:lang w:eastAsia="cs-CZ"/>
        </w:rPr>
      </w:pPr>
      <w:r w:rsidRPr="00C206AB">
        <w:rPr>
          <w:lang w:eastAsia="cs-CZ"/>
        </w:rPr>
        <w:t>ke zdravé výživě, zdravému pohybu a vnitřní pohodě, k přírodě, ekologii</w:t>
      </w:r>
    </w:p>
    <w:p w14:paraId="4955073C" w14:textId="77777777" w:rsidR="00C30902" w:rsidRPr="00C206AB" w:rsidRDefault="00C30902" w:rsidP="00A91300">
      <w:pPr>
        <w:spacing w:line="276" w:lineRule="auto"/>
        <w:ind w:right="147"/>
        <w:rPr>
          <w:lang w:eastAsia="cs-CZ"/>
        </w:rPr>
      </w:pPr>
    </w:p>
    <w:p w14:paraId="5E0365DB" w14:textId="77777777" w:rsidR="005265F3" w:rsidRPr="00C206AB" w:rsidRDefault="005265F3" w:rsidP="00A91300">
      <w:pPr>
        <w:pStyle w:val="Nadpis2"/>
        <w:spacing w:after="0" w:line="276" w:lineRule="auto"/>
        <w:ind w:right="147"/>
        <w:rPr>
          <w:lang w:eastAsia="cs-CZ"/>
        </w:rPr>
      </w:pPr>
      <w:bookmarkStart w:id="33" w:name="_Toc93959240"/>
      <w:r w:rsidRPr="00C206AB">
        <w:rPr>
          <w:lang w:eastAsia="cs-CZ"/>
        </w:rPr>
        <w:t>Metody a formy vzdělávání</w:t>
      </w:r>
      <w:bookmarkEnd w:id="33"/>
      <w:r w:rsidRPr="00C206AB">
        <w:rPr>
          <w:lang w:eastAsia="cs-CZ"/>
        </w:rPr>
        <w:t xml:space="preserve"> </w:t>
      </w:r>
    </w:p>
    <w:p w14:paraId="43677353" w14:textId="77777777" w:rsidR="005265F3" w:rsidRPr="00C206AB" w:rsidRDefault="005265F3" w:rsidP="00A91300">
      <w:pPr>
        <w:spacing w:line="276" w:lineRule="auto"/>
        <w:ind w:right="147"/>
        <w:rPr>
          <w:lang w:eastAsia="cs-CZ"/>
        </w:rPr>
      </w:pPr>
      <w:r w:rsidRPr="00C206AB">
        <w:rPr>
          <w:lang w:eastAsia="cs-CZ"/>
        </w:rPr>
        <w:lastRenderedPageBreak/>
        <w:t>V předškolním vzdělávání upřednostňujeme smyslové vnímání jako základ přirozeného poznávání, podporujeme přirozený pohyb v přírodě, uplatňujeme metody prožitkového a kooperativního učení hrou a činnostmi dětí, které jsou založeny na přímých zážitcích dítěte. Podporují dětskou zvídavost a potřebu objevovat, podněcují radost dítěte z učení, jeho zájem poznávat nové, získávat zkušenosti a ovládat další dovednosti. Děti jsou podněcovány k rozvoji fantazie, představivosti, tvořivého myšlení. Vzdělávání a hra se uskutečňuje ve všech činnostech a situacích, upřednostňujeme rozvoj smyslového vnímání, experimentování a</w:t>
      </w:r>
      <w:r w:rsidR="006835CA">
        <w:rPr>
          <w:lang w:eastAsia="cs-CZ"/>
        </w:rPr>
        <w:t> </w:t>
      </w:r>
      <w:r w:rsidRPr="00C206AB">
        <w:rPr>
          <w:lang w:eastAsia="cs-CZ"/>
        </w:rPr>
        <w:t xml:space="preserve">prožitkového učení. Děti jsou vedeny k samostatnosti a schopnosti práce ve skupině, kooperaci. Využíváme situační učení založené na vytváření a využívání situací, které poskytují dítěti srozumitelné praktické ukázky životních souvislostí. Dbáme na to, aby aktivity spontánní a řízené byly </w:t>
      </w:r>
      <w:r w:rsidRPr="00C206AB">
        <w:rPr>
          <w:lang w:eastAsia="cs-CZ"/>
        </w:rPr>
        <w:lastRenderedPageBreak/>
        <w:t>vyvážené a vzájemně se prolínaly vzhledem k potřebám a možnostem jednotlivých dětí.</w:t>
      </w:r>
    </w:p>
    <w:p w14:paraId="72C01F26" w14:textId="77777777" w:rsidR="005265F3" w:rsidRPr="00C206AB" w:rsidRDefault="005265F3" w:rsidP="00A91300">
      <w:pPr>
        <w:spacing w:line="276" w:lineRule="auto"/>
        <w:ind w:right="147"/>
        <w:rPr>
          <w:u w:val="single"/>
          <w:lang w:eastAsia="cs-CZ"/>
        </w:rPr>
      </w:pPr>
      <w:r w:rsidRPr="00C206AB">
        <w:rPr>
          <w:lang w:eastAsia="cs-CZ"/>
        </w:rPr>
        <w:t>Učitelé používají při své výchovně vzdělávací práci především takový styl vedení, který dítě podporuje v touze po poznání. Učitel má roli průvodce, dětem je oporou. Hlavním úkolem učitelů je předkládat dítěti vhodnou různorodou pestrou vzdělávací nabídku (didaktické činnosti), ze kterých bude mít dítě možnost si dle vlastní volby vybrat. Učitel připravuje podnětné prostředí.</w:t>
      </w:r>
      <w:r w:rsidR="007C658E" w:rsidRPr="00C206AB">
        <w:rPr>
          <w:lang w:eastAsia="cs-CZ"/>
        </w:rPr>
        <w:t xml:space="preserve"> </w:t>
      </w:r>
      <w:r w:rsidRPr="00C206AB">
        <w:rPr>
          <w:lang w:eastAsia="cs-CZ"/>
        </w:rPr>
        <w:t>Aktivity probíhají především formou nezávazné dětské hry, kterou se dítě zabývá na základě svého zájmu a vlastní volby.</w:t>
      </w:r>
    </w:p>
    <w:p w14:paraId="4F77F981" w14:textId="77777777" w:rsidR="005265F3" w:rsidRPr="00C206AB" w:rsidRDefault="005265F3" w:rsidP="00A91300">
      <w:pPr>
        <w:spacing w:line="276" w:lineRule="auto"/>
        <w:ind w:right="147"/>
        <w:rPr>
          <w:lang w:eastAsia="cs-CZ"/>
        </w:rPr>
      </w:pPr>
    </w:p>
    <w:p w14:paraId="48AB97B7" w14:textId="77777777" w:rsidR="005265F3" w:rsidRPr="00C206AB" w:rsidRDefault="005265F3" w:rsidP="00A91300">
      <w:pPr>
        <w:suppressAutoHyphens w:val="0"/>
        <w:spacing w:line="276" w:lineRule="auto"/>
        <w:ind w:right="147" w:firstLine="284"/>
        <w:rPr>
          <w:b/>
          <w:lang w:eastAsia="cs-CZ"/>
        </w:rPr>
      </w:pPr>
      <w:r w:rsidRPr="00C206AB">
        <w:rPr>
          <w:b/>
          <w:lang w:eastAsia="cs-CZ"/>
        </w:rPr>
        <w:t>Metody</w:t>
      </w:r>
    </w:p>
    <w:p w14:paraId="79E816C0" w14:textId="77777777" w:rsidR="005265F3" w:rsidRPr="00C206AB" w:rsidRDefault="005265F3" w:rsidP="00D24CFD">
      <w:pPr>
        <w:numPr>
          <w:ilvl w:val="0"/>
          <w:numId w:val="9"/>
        </w:numPr>
        <w:suppressAutoHyphens w:val="0"/>
        <w:spacing w:line="276" w:lineRule="auto"/>
        <w:ind w:right="147"/>
        <w:contextualSpacing/>
        <w:rPr>
          <w:lang w:eastAsia="cs-CZ"/>
        </w:rPr>
      </w:pPr>
      <w:r w:rsidRPr="00C206AB">
        <w:rPr>
          <w:lang w:eastAsia="cs-CZ"/>
        </w:rPr>
        <w:t>prožitkové a zážitkové učení</w:t>
      </w:r>
    </w:p>
    <w:p w14:paraId="57BDCAB2" w14:textId="77777777" w:rsidR="005265F3" w:rsidRPr="00C206AB" w:rsidRDefault="005265F3" w:rsidP="00D24CFD">
      <w:pPr>
        <w:numPr>
          <w:ilvl w:val="0"/>
          <w:numId w:val="9"/>
        </w:numPr>
        <w:suppressAutoHyphens w:val="0"/>
        <w:spacing w:line="276" w:lineRule="auto"/>
        <w:ind w:right="147"/>
        <w:rPr>
          <w:lang w:eastAsia="cs-CZ"/>
        </w:rPr>
      </w:pPr>
      <w:r w:rsidRPr="00C206AB">
        <w:rPr>
          <w:lang w:eastAsia="cs-CZ"/>
        </w:rPr>
        <w:lastRenderedPageBreak/>
        <w:t>vlastní spontánní aktivity</w:t>
      </w:r>
    </w:p>
    <w:p w14:paraId="2715EDC0" w14:textId="77777777" w:rsidR="005265F3" w:rsidRPr="00C206AB" w:rsidRDefault="005265F3" w:rsidP="00D24CFD">
      <w:pPr>
        <w:numPr>
          <w:ilvl w:val="0"/>
          <w:numId w:val="9"/>
        </w:numPr>
        <w:suppressAutoHyphens w:val="0"/>
        <w:spacing w:line="276" w:lineRule="auto"/>
        <w:ind w:right="147"/>
        <w:rPr>
          <w:lang w:eastAsia="cs-CZ"/>
        </w:rPr>
      </w:pPr>
      <w:r w:rsidRPr="00C206AB">
        <w:rPr>
          <w:lang w:eastAsia="cs-CZ"/>
        </w:rPr>
        <w:t>učení hrou nebo činnostmi</w:t>
      </w:r>
    </w:p>
    <w:p w14:paraId="0F4EA57C" w14:textId="77777777" w:rsidR="005265F3" w:rsidRPr="00C206AB" w:rsidRDefault="005265F3" w:rsidP="00D24CFD">
      <w:pPr>
        <w:numPr>
          <w:ilvl w:val="0"/>
          <w:numId w:val="9"/>
        </w:numPr>
        <w:suppressAutoHyphens w:val="0"/>
        <w:spacing w:line="276" w:lineRule="auto"/>
        <w:ind w:right="147"/>
        <w:rPr>
          <w:lang w:eastAsia="cs-CZ"/>
        </w:rPr>
      </w:pPr>
      <w:r w:rsidRPr="00C206AB">
        <w:rPr>
          <w:lang w:eastAsia="cs-CZ"/>
        </w:rPr>
        <w:t xml:space="preserve">situační učení </w:t>
      </w:r>
    </w:p>
    <w:p w14:paraId="572F4B81" w14:textId="77777777" w:rsidR="005265F3" w:rsidRPr="00C206AB" w:rsidRDefault="005265F3" w:rsidP="00D24CFD">
      <w:pPr>
        <w:numPr>
          <w:ilvl w:val="0"/>
          <w:numId w:val="9"/>
        </w:numPr>
        <w:suppressAutoHyphens w:val="0"/>
        <w:spacing w:line="276" w:lineRule="auto"/>
        <w:ind w:right="147"/>
        <w:rPr>
          <w:lang w:eastAsia="cs-CZ"/>
        </w:rPr>
      </w:pPr>
      <w:r w:rsidRPr="00C206AB">
        <w:rPr>
          <w:lang w:eastAsia="cs-CZ"/>
        </w:rPr>
        <w:t>didakticky cílená činnost</w:t>
      </w:r>
    </w:p>
    <w:p w14:paraId="4C707C50" w14:textId="77777777" w:rsidR="005265F3" w:rsidRPr="00C206AB" w:rsidRDefault="005265F3" w:rsidP="00D24CFD">
      <w:pPr>
        <w:numPr>
          <w:ilvl w:val="0"/>
          <w:numId w:val="9"/>
        </w:numPr>
        <w:suppressAutoHyphens w:val="0"/>
        <w:spacing w:line="276" w:lineRule="auto"/>
        <w:ind w:right="147"/>
        <w:rPr>
          <w:lang w:eastAsia="cs-CZ"/>
        </w:rPr>
      </w:pPr>
      <w:r w:rsidRPr="00C206AB">
        <w:rPr>
          <w:lang w:eastAsia="cs-CZ"/>
        </w:rPr>
        <w:t xml:space="preserve">kooperativní a sociální učení </w:t>
      </w:r>
    </w:p>
    <w:p w14:paraId="125DEAD9" w14:textId="77777777" w:rsidR="005265F3" w:rsidRPr="00C206AB" w:rsidRDefault="005265F3" w:rsidP="00D24CFD">
      <w:pPr>
        <w:numPr>
          <w:ilvl w:val="0"/>
          <w:numId w:val="9"/>
        </w:numPr>
        <w:suppressAutoHyphens w:val="0"/>
        <w:spacing w:line="276" w:lineRule="auto"/>
        <w:ind w:right="147"/>
        <w:contextualSpacing/>
        <w:rPr>
          <w:lang w:eastAsia="cs-CZ"/>
        </w:rPr>
      </w:pPr>
      <w:r w:rsidRPr="00C206AB">
        <w:rPr>
          <w:lang w:eastAsia="cs-CZ"/>
        </w:rPr>
        <w:t xml:space="preserve">nápodoba </w:t>
      </w:r>
    </w:p>
    <w:p w14:paraId="38073BE2" w14:textId="77777777" w:rsidR="005265F3" w:rsidRPr="00C206AB" w:rsidRDefault="005265F3" w:rsidP="00D24CFD">
      <w:pPr>
        <w:numPr>
          <w:ilvl w:val="0"/>
          <w:numId w:val="9"/>
        </w:numPr>
        <w:suppressAutoHyphens w:val="0"/>
        <w:spacing w:line="276" w:lineRule="auto"/>
        <w:ind w:right="147"/>
        <w:contextualSpacing/>
        <w:rPr>
          <w:lang w:eastAsia="cs-CZ"/>
        </w:rPr>
      </w:pPr>
      <w:r w:rsidRPr="00C206AB">
        <w:rPr>
          <w:lang w:eastAsia="cs-CZ"/>
        </w:rPr>
        <w:t>pokusy a experimenty</w:t>
      </w:r>
      <w:r w:rsidR="007C658E" w:rsidRPr="00C206AB">
        <w:rPr>
          <w:lang w:eastAsia="cs-CZ"/>
        </w:rPr>
        <w:t xml:space="preserve"> </w:t>
      </w:r>
    </w:p>
    <w:p w14:paraId="089117A9" w14:textId="77777777" w:rsidR="005265F3" w:rsidRPr="00C206AB" w:rsidRDefault="005265F3" w:rsidP="00D24CFD">
      <w:pPr>
        <w:numPr>
          <w:ilvl w:val="0"/>
          <w:numId w:val="9"/>
        </w:numPr>
        <w:suppressAutoHyphens w:val="0"/>
        <w:spacing w:line="276" w:lineRule="auto"/>
        <w:ind w:right="147"/>
        <w:contextualSpacing/>
        <w:rPr>
          <w:lang w:eastAsia="cs-CZ"/>
        </w:rPr>
      </w:pPr>
      <w:r w:rsidRPr="00C206AB">
        <w:rPr>
          <w:lang w:eastAsia="cs-CZ"/>
        </w:rPr>
        <w:t xml:space="preserve">hromadné a skupinové hry včetně frontální práce </w:t>
      </w:r>
    </w:p>
    <w:p w14:paraId="4145579B" w14:textId="77777777" w:rsidR="005265F3" w:rsidRPr="00C206AB" w:rsidRDefault="005265F3" w:rsidP="00D24CFD">
      <w:pPr>
        <w:numPr>
          <w:ilvl w:val="0"/>
          <w:numId w:val="9"/>
        </w:numPr>
        <w:suppressAutoHyphens w:val="0"/>
        <w:spacing w:line="276" w:lineRule="auto"/>
        <w:ind w:right="147"/>
        <w:contextualSpacing/>
        <w:rPr>
          <w:lang w:eastAsia="cs-CZ"/>
        </w:rPr>
      </w:pPr>
      <w:r w:rsidRPr="00C206AB">
        <w:rPr>
          <w:lang w:eastAsia="cs-CZ"/>
        </w:rPr>
        <w:t xml:space="preserve">individuální přístup </w:t>
      </w:r>
    </w:p>
    <w:p w14:paraId="2B425CF2" w14:textId="77777777" w:rsidR="005265F3" w:rsidRPr="00C206AB" w:rsidRDefault="005265F3" w:rsidP="00A91300">
      <w:pPr>
        <w:suppressAutoHyphens w:val="0"/>
        <w:spacing w:line="276" w:lineRule="auto"/>
        <w:ind w:right="147"/>
        <w:rPr>
          <w:b/>
          <w:lang w:eastAsia="cs-CZ"/>
        </w:rPr>
      </w:pPr>
      <w:r w:rsidRPr="00C206AB">
        <w:rPr>
          <w:b/>
          <w:lang w:eastAsia="cs-CZ"/>
        </w:rPr>
        <w:t>Formy vzdělávání</w:t>
      </w:r>
      <w:r w:rsidRPr="00C206AB">
        <w:rPr>
          <w:b/>
          <w:lang w:eastAsia="cs-CZ"/>
        </w:rPr>
        <w:tab/>
      </w:r>
    </w:p>
    <w:p w14:paraId="2BF4712E" w14:textId="77777777" w:rsidR="005265F3" w:rsidRPr="00C206AB" w:rsidRDefault="005265F3" w:rsidP="00D24CFD">
      <w:pPr>
        <w:numPr>
          <w:ilvl w:val="0"/>
          <w:numId w:val="10"/>
        </w:numPr>
        <w:suppressAutoHyphens w:val="0"/>
        <w:spacing w:line="276" w:lineRule="auto"/>
        <w:ind w:right="147"/>
        <w:rPr>
          <w:lang w:eastAsia="cs-CZ"/>
        </w:rPr>
      </w:pPr>
      <w:r w:rsidRPr="00C206AB">
        <w:rPr>
          <w:lang w:eastAsia="cs-CZ"/>
        </w:rPr>
        <w:t xml:space="preserve">spontánní </w:t>
      </w:r>
      <w:r w:rsidR="00B34289">
        <w:rPr>
          <w:lang w:eastAsia="cs-CZ"/>
        </w:rPr>
        <w:t>x</w:t>
      </w:r>
      <w:r w:rsidRPr="00C206AB">
        <w:rPr>
          <w:lang w:eastAsia="cs-CZ"/>
        </w:rPr>
        <w:t xml:space="preserve"> řízené</w:t>
      </w:r>
      <w:r w:rsidR="00572ECD">
        <w:rPr>
          <w:lang w:eastAsia="cs-CZ"/>
        </w:rPr>
        <w:t xml:space="preserve"> </w:t>
      </w:r>
    </w:p>
    <w:p w14:paraId="5BA6AD34" w14:textId="77777777" w:rsidR="005265F3" w:rsidRPr="00C206AB" w:rsidRDefault="005265F3" w:rsidP="00D24CFD">
      <w:pPr>
        <w:numPr>
          <w:ilvl w:val="0"/>
          <w:numId w:val="10"/>
        </w:numPr>
        <w:suppressAutoHyphens w:val="0"/>
        <w:spacing w:line="276" w:lineRule="auto"/>
        <w:ind w:right="147"/>
        <w:rPr>
          <w:lang w:eastAsia="cs-CZ"/>
        </w:rPr>
      </w:pPr>
      <w:r w:rsidRPr="00C206AB">
        <w:rPr>
          <w:lang w:eastAsia="cs-CZ"/>
        </w:rPr>
        <w:lastRenderedPageBreak/>
        <w:t>menší skupiny x individuálně</w:t>
      </w:r>
    </w:p>
    <w:p w14:paraId="244F8646" w14:textId="72A55D92" w:rsidR="006D7042" w:rsidRDefault="005265F3" w:rsidP="00A91300">
      <w:pPr>
        <w:pStyle w:val="Zkladntextodsazen"/>
        <w:spacing w:after="0" w:line="276" w:lineRule="auto"/>
        <w:ind w:left="720" w:right="147"/>
        <w:rPr>
          <w:lang w:eastAsia="cs-CZ"/>
        </w:rPr>
      </w:pPr>
      <w:r w:rsidRPr="00C206AB">
        <w:rPr>
          <w:lang w:eastAsia="cs-CZ"/>
        </w:rPr>
        <w:t>motivace pedagoga: přímo x nepřímo</w:t>
      </w:r>
    </w:p>
    <w:p w14:paraId="4D039975" w14:textId="77777777" w:rsidR="006D72FE" w:rsidRPr="00C206AB" w:rsidRDefault="006D72FE" w:rsidP="00A91300">
      <w:pPr>
        <w:pStyle w:val="Zkladntextodsazen"/>
        <w:spacing w:after="0" w:line="276" w:lineRule="auto"/>
        <w:ind w:left="720" w:right="147"/>
        <w:rPr>
          <w:lang w:eastAsia="cs-CZ"/>
        </w:rPr>
      </w:pPr>
    </w:p>
    <w:p w14:paraId="18F17B3D" w14:textId="77777777" w:rsidR="007D2ACC" w:rsidRPr="00903C75" w:rsidRDefault="007D2ACC" w:rsidP="00572ECD">
      <w:pPr>
        <w:pStyle w:val="Nadpis1"/>
        <w:shd w:val="clear" w:color="auto" w:fill="FFFFFF"/>
        <w:spacing w:before="240" w:line="276" w:lineRule="auto"/>
        <w:ind w:right="147"/>
        <w:rPr>
          <w:rFonts w:cs="Times New Roman"/>
        </w:rPr>
      </w:pPr>
      <w:bookmarkStart w:id="34" w:name="_Toc93959241"/>
      <w:r w:rsidRPr="00903C75">
        <w:rPr>
          <w:rFonts w:cs="Times New Roman"/>
        </w:rPr>
        <w:t>VZDĚLÁVACÍ OBSAH</w:t>
      </w:r>
      <w:bookmarkEnd w:id="34"/>
    </w:p>
    <w:p w14:paraId="03117F5F" w14:textId="77777777" w:rsidR="004A13C7" w:rsidRPr="00C206AB" w:rsidRDefault="004A13C7" w:rsidP="00A91300">
      <w:pPr>
        <w:spacing w:line="276" w:lineRule="auto"/>
        <w:ind w:right="147"/>
        <w:rPr>
          <w:lang w:eastAsia="cs-CZ"/>
        </w:rPr>
      </w:pPr>
      <w:r w:rsidRPr="00C206AB">
        <w:rPr>
          <w:lang w:eastAsia="cs-CZ"/>
        </w:rPr>
        <w:t xml:space="preserve">V denním programu dbáme, aby se objevily a prolínaly poznatky ze všech pěti oblastí vzdělávání. Rozvoj dítěte není jednostranný, ale jsou rozvíjeny všechny oblasti jeho osobnosti. </w:t>
      </w:r>
    </w:p>
    <w:p w14:paraId="5150196E" w14:textId="77777777" w:rsidR="00572ECD" w:rsidRDefault="00572ECD" w:rsidP="00A91300">
      <w:pPr>
        <w:spacing w:line="276" w:lineRule="auto"/>
        <w:ind w:right="147"/>
        <w:rPr>
          <w:b/>
          <w:i/>
        </w:rPr>
      </w:pPr>
    </w:p>
    <w:p w14:paraId="08EC7A77" w14:textId="77777777" w:rsidR="007D2ACC" w:rsidRPr="00C206AB" w:rsidRDefault="007D2ACC" w:rsidP="00A91300">
      <w:pPr>
        <w:spacing w:line="276" w:lineRule="auto"/>
        <w:ind w:right="147"/>
        <w:rPr>
          <w:b/>
          <w:i/>
        </w:rPr>
      </w:pPr>
      <w:r w:rsidRPr="00C206AB">
        <w:rPr>
          <w:b/>
          <w:i/>
        </w:rPr>
        <w:t>Vzdělávací oblasti dle RVP PV:</w:t>
      </w:r>
    </w:p>
    <w:p w14:paraId="7322E81E" w14:textId="77777777" w:rsidR="007D2ACC" w:rsidRPr="00C206AB" w:rsidRDefault="007D2ACC" w:rsidP="00D24CFD">
      <w:pPr>
        <w:numPr>
          <w:ilvl w:val="0"/>
          <w:numId w:val="44"/>
        </w:numPr>
        <w:spacing w:line="276" w:lineRule="auto"/>
        <w:ind w:right="147"/>
      </w:pPr>
      <w:r w:rsidRPr="00C206AB">
        <w:t>Dítě a jeho tělo (oblast biologická)</w:t>
      </w:r>
    </w:p>
    <w:p w14:paraId="1D2FAC47" w14:textId="77777777" w:rsidR="007D2ACC" w:rsidRPr="00C206AB" w:rsidRDefault="007D2ACC" w:rsidP="00D24CFD">
      <w:pPr>
        <w:numPr>
          <w:ilvl w:val="0"/>
          <w:numId w:val="44"/>
        </w:numPr>
        <w:spacing w:line="276" w:lineRule="auto"/>
        <w:ind w:right="147"/>
      </w:pPr>
      <w:r w:rsidRPr="00C206AB">
        <w:t>Dítě a jeho psychika (oblast psychologická)</w:t>
      </w:r>
    </w:p>
    <w:p w14:paraId="48F0F07E" w14:textId="77777777" w:rsidR="007D2ACC" w:rsidRPr="00C206AB" w:rsidRDefault="007D2ACC" w:rsidP="00D24CFD">
      <w:pPr>
        <w:numPr>
          <w:ilvl w:val="0"/>
          <w:numId w:val="44"/>
        </w:numPr>
        <w:spacing w:line="276" w:lineRule="auto"/>
        <w:ind w:right="147"/>
      </w:pPr>
      <w:r w:rsidRPr="00C206AB">
        <w:lastRenderedPageBreak/>
        <w:t>Dítě a ten druhý (oblast interpersonální)</w:t>
      </w:r>
    </w:p>
    <w:p w14:paraId="5E46DD4D" w14:textId="77777777" w:rsidR="00572ECD" w:rsidRDefault="007D2ACC" w:rsidP="00D24CFD">
      <w:pPr>
        <w:numPr>
          <w:ilvl w:val="0"/>
          <w:numId w:val="44"/>
        </w:numPr>
        <w:spacing w:line="276" w:lineRule="auto"/>
        <w:ind w:right="147"/>
      </w:pPr>
      <w:r w:rsidRPr="00C206AB">
        <w:t>Dítě a společnost (oblast sociálně kulturní)</w:t>
      </w:r>
    </w:p>
    <w:p w14:paraId="5FA4B068" w14:textId="77777777" w:rsidR="007D2ACC" w:rsidRPr="00C206AB" w:rsidRDefault="007D2ACC" w:rsidP="00D24CFD">
      <w:pPr>
        <w:numPr>
          <w:ilvl w:val="0"/>
          <w:numId w:val="44"/>
        </w:numPr>
        <w:spacing w:line="276" w:lineRule="auto"/>
        <w:ind w:right="147"/>
      </w:pPr>
      <w:r w:rsidRPr="00C206AB">
        <w:t>Dítě a svět (oblast enviro</w:t>
      </w:r>
      <w:r w:rsidR="00BD7E6F" w:rsidRPr="00C206AB">
        <w:t>n</w:t>
      </w:r>
      <w:r w:rsidRPr="00C206AB">
        <w:t>mentální)</w:t>
      </w:r>
    </w:p>
    <w:p w14:paraId="4C107307" w14:textId="77777777" w:rsidR="0075242F" w:rsidRPr="00C206AB" w:rsidRDefault="0075242F" w:rsidP="00A91300">
      <w:pPr>
        <w:spacing w:line="276" w:lineRule="auto"/>
        <w:ind w:right="147"/>
        <w:rPr>
          <w:lang w:eastAsia="cs-CZ"/>
        </w:rPr>
      </w:pPr>
    </w:p>
    <w:p w14:paraId="2E19A6F1" w14:textId="77777777" w:rsidR="0075242F" w:rsidRPr="00C206AB" w:rsidRDefault="0075242F" w:rsidP="00A91300">
      <w:pPr>
        <w:pStyle w:val="Nadpis2"/>
        <w:spacing w:after="0" w:line="276" w:lineRule="auto"/>
        <w:ind w:right="147"/>
        <w:rPr>
          <w:lang w:eastAsia="cs-CZ"/>
        </w:rPr>
      </w:pPr>
      <w:bookmarkStart w:id="35" w:name="_Hlk494265811"/>
      <w:bookmarkStart w:id="36" w:name="_Toc93959242"/>
      <w:r w:rsidRPr="00C206AB">
        <w:rPr>
          <w:lang w:eastAsia="cs-CZ"/>
        </w:rPr>
        <w:t>Průběžné vzdělávání a činnosti</w:t>
      </w:r>
      <w:bookmarkEnd w:id="35"/>
      <w:bookmarkEnd w:id="36"/>
    </w:p>
    <w:p w14:paraId="29262566" w14:textId="77777777" w:rsidR="0075242F" w:rsidRDefault="0075242F" w:rsidP="00A91300">
      <w:pPr>
        <w:spacing w:line="276" w:lineRule="auto"/>
        <w:ind w:right="147"/>
        <w:rPr>
          <w:lang w:eastAsia="cs-CZ"/>
        </w:rPr>
      </w:pPr>
      <w:r w:rsidRPr="00C206AB">
        <w:rPr>
          <w:lang w:eastAsia="cs-CZ"/>
        </w:rPr>
        <w:t>Výchova a vzdělávání dětí jsou v mateřské škole velmi úzce provázány. Během každodenní docházky se děti setkávají s denním režimem, přímými vzory, pravidly třídy. Průběžně, denně</w:t>
      </w:r>
      <w:r w:rsidR="00A91300">
        <w:rPr>
          <w:lang w:eastAsia="cs-CZ"/>
        </w:rPr>
        <w:t> </w:t>
      </w:r>
      <w:r w:rsidRPr="00C206AB">
        <w:rPr>
          <w:lang w:eastAsia="cs-CZ"/>
        </w:rPr>
        <w:t>si</w:t>
      </w:r>
      <w:r w:rsidR="00A91300">
        <w:rPr>
          <w:lang w:eastAsia="cs-CZ"/>
        </w:rPr>
        <w:t> </w:t>
      </w:r>
      <w:r w:rsidRPr="00C206AB">
        <w:rPr>
          <w:lang w:eastAsia="cs-CZ"/>
        </w:rPr>
        <w:t xml:space="preserve">své dosavadní dovednosti a návyky upevňují a novým se učí. </w:t>
      </w:r>
    </w:p>
    <w:p w14:paraId="30453D14" w14:textId="77777777" w:rsidR="0075242F" w:rsidRPr="00572ECD" w:rsidRDefault="0075242F" w:rsidP="00572ECD">
      <w:pPr>
        <w:suppressAutoHyphens w:val="0"/>
        <w:spacing w:line="276" w:lineRule="auto"/>
        <w:ind w:right="147"/>
        <w:rPr>
          <w:b/>
          <w:lang w:eastAsia="cs-CZ"/>
        </w:rPr>
      </w:pPr>
      <w:r w:rsidRPr="00C206AB">
        <w:rPr>
          <w:b/>
          <w:lang w:eastAsia="cs-CZ"/>
        </w:rPr>
        <w:t xml:space="preserve">K průběžnému rozvoji dětí denně využíváme: </w:t>
      </w:r>
    </w:p>
    <w:p w14:paraId="6B44EFF8" w14:textId="77777777" w:rsidR="00572ECD" w:rsidRDefault="00572ECD" w:rsidP="00D24CFD">
      <w:pPr>
        <w:numPr>
          <w:ilvl w:val="0"/>
          <w:numId w:val="22"/>
        </w:numPr>
        <w:suppressAutoHyphens w:val="0"/>
        <w:spacing w:line="276" w:lineRule="auto"/>
        <w:ind w:left="567" w:right="147" w:hanging="283"/>
        <w:rPr>
          <w:lang w:eastAsia="cs-CZ"/>
        </w:rPr>
      </w:pPr>
      <w:r>
        <w:rPr>
          <w:lang w:eastAsia="cs-CZ"/>
        </w:rPr>
        <w:t>prostředí</w:t>
      </w:r>
    </w:p>
    <w:p w14:paraId="4EB6F6C7" w14:textId="77777777" w:rsidR="0075242F" w:rsidRPr="00C206AB" w:rsidRDefault="0075242F" w:rsidP="00D24CFD">
      <w:pPr>
        <w:numPr>
          <w:ilvl w:val="0"/>
          <w:numId w:val="22"/>
        </w:numPr>
        <w:suppressAutoHyphens w:val="0"/>
        <w:spacing w:line="276" w:lineRule="auto"/>
        <w:ind w:left="567" w:right="147" w:hanging="283"/>
        <w:rPr>
          <w:lang w:eastAsia="cs-CZ"/>
        </w:rPr>
      </w:pPr>
      <w:r w:rsidRPr="00C206AB">
        <w:rPr>
          <w:lang w:eastAsia="cs-CZ"/>
        </w:rPr>
        <w:t>kontakty s dospělými a vrstevníky</w:t>
      </w:r>
    </w:p>
    <w:p w14:paraId="5C260988" w14:textId="77777777" w:rsidR="0075242F" w:rsidRPr="00C206AB" w:rsidRDefault="0075242F" w:rsidP="00D24CFD">
      <w:pPr>
        <w:numPr>
          <w:ilvl w:val="0"/>
          <w:numId w:val="22"/>
        </w:numPr>
        <w:suppressAutoHyphens w:val="0"/>
        <w:spacing w:line="276" w:lineRule="auto"/>
        <w:ind w:left="567" w:right="147" w:hanging="283"/>
        <w:rPr>
          <w:lang w:eastAsia="cs-CZ"/>
        </w:rPr>
      </w:pPr>
      <w:r w:rsidRPr="00C206AB">
        <w:rPr>
          <w:lang w:eastAsia="cs-CZ"/>
        </w:rPr>
        <w:lastRenderedPageBreak/>
        <w:t>napodobování vzorů</w:t>
      </w:r>
    </w:p>
    <w:p w14:paraId="3A488D0F" w14:textId="77777777" w:rsidR="0075242F" w:rsidRPr="00C206AB" w:rsidRDefault="0075242F" w:rsidP="00D24CFD">
      <w:pPr>
        <w:numPr>
          <w:ilvl w:val="0"/>
          <w:numId w:val="22"/>
        </w:numPr>
        <w:suppressAutoHyphens w:val="0"/>
        <w:spacing w:line="276" w:lineRule="auto"/>
        <w:ind w:left="567" w:right="147" w:hanging="283"/>
        <w:rPr>
          <w:lang w:eastAsia="cs-CZ"/>
        </w:rPr>
      </w:pPr>
      <w:r w:rsidRPr="00C206AB">
        <w:rPr>
          <w:lang w:eastAsia="cs-CZ"/>
        </w:rPr>
        <w:t xml:space="preserve">chování, jednání </w:t>
      </w:r>
      <w:r w:rsidRPr="00B34289">
        <w:rPr>
          <w:lang w:eastAsia="cs-CZ"/>
        </w:rPr>
        <w:t>a dovednost</w:t>
      </w:r>
      <w:r w:rsidR="00B34289" w:rsidRPr="00B34289">
        <w:rPr>
          <w:lang w:eastAsia="cs-CZ"/>
        </w:rPr>
        <w:t>i</w:t>
      </w:r>
      <w:r w:rsidRPr="00C206AB">
        <w:rPr>
          <w:lang w:eastAsia="cs-CZ"/>
        </w:rPr>
        <w:t xml:space="preserve"> od dospělých i od dětí</w:t>
      </w:r>
      <w:r w:rsidR="007C658E" w:rsidRPr="00C206AB">
        <w:rPr>
          <w:lang w:eastAsia="cs-CZ"/>
        </w:rPr>
        <w:t xml:space="preserve"> </w:t>
      </w:r>
    </w:p>
    <w:p w14:paraId="0C584C73" w14:textId="77777777" w:rsidR="00630CDC" w:rsidRPr="00C206AB" w:rsidRDefault="0075242F" w:rsidP="00D24CFD">
      <w:pPr>
        <w:numPr>
          <w:ilvl w:val="0"/>
          <w:numId w:val="22"/>
        </w:numPr>
        <w:suppressAutoHyphens w:val="0"/>
        <w:spacing w:line="276" w:lineRule="auto"/>
        <w:ind w:left="567" w:right="147" w:hanging="283"/>
        <w:rPr>
          <w:lang w:eastAsia="cs-CZ"/>
        </w:rPr>
      </w:pPr>
      <w:r w:rsidRPr="00C206AB">
        <w:rPr>
          <w:lang w:eastAsia="cs-CZ"/>
        </w:rPr>
        <w:t>pohybové aktivity</w:t>
      </w:r>
    </w:p>
    <w:p w14:paraId="32797CA5" w14:textId="77777777" w:rsidR="0075242F" w:rsidRPr="00C206AB" w:rsidRDefault="0075242F" w:rsidP="00D24CFD">
      <w:pPr>
        <w:numPr>
          <w:ilvl w:val="0"/>
          <w:numId w:val="22"/>
        </w:numPr>
        <w:suppressAutoHyphens w:val="0"/>
        <w:spacing w:line="276" w:lineRule="auto"/>
        <w:ind w:left="567" w:right="147" w:hanging="283"/>
        <w:rPr>
          <w:lang w:eastAsia="cs-CZ"/>
        </w:rPr>
      </w:pPr>
      <w:r w:rsidRPr="00C206AB">
        <w:rPr>
          <w:lang w:eastAsia="cs-CZ"/>
        </w:rPr>
        <w:t xml:space="preserve">péče o vlastní osobu: </w:t>
      </w:r>
    </w:p>
    <w:p w14:paraId="79AF8780" w14:textId="77777777" w:rsidR="0075242F" w:rsidRPr="00C206AB" w:rsidRDefault="0075242F" w:rsidP="00D24CFD">
      <w:pPr>
        <w:numPr>
          <w:ilvl w:val="0"/>
          <w:numId w:val="23"/>
        </w:numPr>
        <w:suppressAutoHyphens w:val="0"/>
        <w:spacing w:line="276" w:lineRule="auto"/>
        <w:ind w:left="924" w:right="147" w:hanging="357"/>
        <w:rPr>
          <w:lang w:eastAsia="cs-CZ"/>
        </w:rPr>
      </w:pPr>
      <w:r w:rsidRPr="00C206AB">
        <w:rPr>
          <w:lang w:eastAsia="cs-CZ"/>
        </w:rPr>
        <w:t xml:space="preserve">děti se učí automaticky dodržovat hygienické </w:t>
      </w:r>
      <w:r w:rsidR="00903C75" w:rsidRPr="00C206AB">
        <w:rPr>
          <w:lang w:eastAsia="cs-CZ"/>
        </w:rPr>
        <w:t>návyky – obsloužit</w:t>
      </w:r>
      <w:r w:rsidRPr="00C206AB">
        <w:rPr>
          <w:lang w:eastAsia="cs-CZ"/>
        </w:rPr>
        <w:t xml:space="preserve"> se na WC, mýt si ruce po WC a před jídlem, užívat kapesník</w:t>
      </w:r>
    </w:p>
    <w:p w14:paraId="5DEE373A" w14:textId="77777777" w:rsidR="0075242F" w:rsidRPr="00C206AB" w:rsidRDefault="0075242F" w:rsidP="00D24CFD">
      <w:pPr>
        <w:numPr>
          <w:ilvl w:val="0"/>
          <w:numId w:val="23"/>
        </w:numPr>
        <w:suppressAutoHyphens w:val="0"/>
        <w:spacing w:line="276" w:lineRule="auto"/>
        <w:ind w:left="924" w:right="147" w:hanging="357"/>
        <w:rPr>
          <w:lang w:eastAsia="cs-CZ"/>
        </w:rPr>
      </w:pPr>
      <w:r w:rsidRPr="00C206AB">
        <w:rPr>
          <w:lang w:eastAsia="cs-CZ"/>
        </w:rPr>
        <w:t>děti se učí svlékat a oblékat se, skládat své oblečen</w:t>
      </w:r>
      <w:r w:rsidR="001D0D81" w:rsidRPr="00C206AB">
        <w:rPr>
          <w:lang w:eastAsia="cs-CZ"/>
        </w:rPr>
        <w:t>í, poznávat své věci, pečovat o </w:t>
      </w:r>
      <w:r w:rsidRPr="00C206AB">
        <w:rPr>
          <w:lang w:eastAsia="cs-CZ"/>
        </w:rPr>
        <w:t>ně</w:t>
      </w:r>
    </w:p>
    <w:p w14:paraId="16C9A47C" w14:textId="77777777" w:rsidR="0075242F" w:rsidRPr="00C206AB" w:rsidRDefault="0075242F" w:rsidP="00D24CFD">
      <w:pPr>
        <w:numPr>
          <w:ilvl w:val="0"/>
          <w:numId w:val="24"/>
        </w:numPr>
        <w:suppressAutoHyphens w:val="0"/>
        <w:spacing w:line="276" w:lineRule="auto"/>
        <w:ind w:left="924" w:right="147" w:hanging="357"/>
        <w:rPr>
          <w:lang w:eastAsia="cs-CZ"/>
        </w:rPr>
      </w:pPr>
      <w:r w:rsidRPr="00C206AB">
        <w:rPr>
          <w:lang w:eastAsia="cs-CZ"/>
        </w:rPr>
        <w:t>děti se učí stolovat – jíst lžící, příborem, prostírat, nalévat si pití, zacházet s nádobím, uklidit po sobě stůl, učí se odhadnout velikost žádané porce</w:t>
      </w:r>
    </w:p>
    <w:p w14:paraId="50B7D88D" w14:textId="77777777" w:rsidR="0075242F" w:rsidRPr="00C206AB" w:rsidRDefault="0075242F" w:rsidP="00D24CFD">
      <w:pPr>
        <w:numPr>
          <w:ilvl w:val="0"/>
          <w:numId w:val="24"/>
        </w:numPr>
        <w:suppressAutoHyphens w:val="0"/>
        <w:spacing w:line="276" w:lineRule="auto"/>
        <w:ind w:left="924" w:right="147" w:hanging="357"/>
        <w:rPr>
          <w:lang w:eastAsia="cs-CZ"/>
        </w:rPr>
      </w:pPr>
      <w:r w:rsidRPr="00C206AB">
        <w:rPr>
          <w:lang w:eastAsia="cs-CZ"/>
        </w:rPr>
        <w:t>děti přirozeně vnímají odlišnosti pohlaví, ztotožňují se se svým vzhledem</w:t>
      </w:r>
    </w:p>
    <w:p w14:paraId="37FB7935" w14:textId="77777777" w:rsidR="0075242F" w:rsidRPr="00C206AB" w:rsidRDefault="0075242F" w:rsidP="00D24CFD">
      <w:pPr>
        <w:numPr>
          <w:ilvl w:val="0"/>
          <w:numId w:val="24"/>
        </w:numPr>
        <w:suppressAutoHyphens w:val="0"/>
        <w:spacing w:line="276" w:lineRule="auto"/>
        <w:ind w:left="924" w:right="147" w:hanging="357"/>
        <w:rPr>
          <w:lang w:eastAsia="cs-CZ"/>
        </w:rPr>
      </w:pPr>
      <w:r w:rsidRPr="00C206AB">
        <w:rPr>
          <w:lang w:eastAsia="cs-CZ"/>
        </w:rPr>
        <w:lastRenderedPageBreak/>
        <w:t>děti se učí chránit své zdraví – po budově se pohybovat chůzí, bezpečně zacházet s předměty, odhadovat své schopnosti (na průlezkách apod.)</w:t>
      </w:r>
    </w:p>
    <w:p w14:paraId="4565B3E1" w14:textId="77777777" w:rsidR="0075242F" w:rsidRDefault="0075242F" w:rsidP="00D24CFD">
      <w:pPr>
        <w:numPr>
          <w:ilvl w:val="0"/>
          <w:numId w:val="24"/>
        </w:numPr>
        <w:suppressAutoHyphens w:val="0"/>
        <w:spacing w:line="276" w:lineRule="auto"/>
        <w:ind w:left="924" w:right="147" w:hanging="357"/>
        <w:rPr>
          <w:lang w:eastAsia="cs-CZ"/>
        </w:rPr>
      </w:pPr>
      <w:r w:rsidRPr="00C206AB">
        <w:rPr>
          <w:lang w:eastAsia="cs-CZ"/>
        </w:rPr>
        <w:t xml:space="preserve">děti se učí pohybovat v dopravě s ohledem na vlastní </w:t>
      </w:r>
      <w:r w:rsidR="00903C75" w:rsidRPr="00C206AB">
        <w:rPr>
          <w:lang w:eastAsia="cs-CZ"/>
        </w:rPr>
        <w:t>bezpečnost – chodit</w:t>
      </w:r>
      <w:r w:rsidRPr="00C206AB">
        <w:rPr>
          <w:lang w:eastAsia="cs-CZ"/>
        </w:rPr>
        <w:t xml:space="preserve"> po chodníku, zastavovat před silnicí, přecházet po přechodu, neopouštět skupinu</w:t>
      </w:r>
    </w:p>
    <w:p w14:paraId="049CAB8B" w14:textId="77777777" w:rsidR="00572ECD" w:rsidRPr="00C206AB" w:rsidRDefault="00572ECD" w:rsidP="00572ECD">
      <w:pPr>
        <w:suppressAutoHyphens w:val="0"/>
        <w:spacing w:line="276" w:lineRule="auto"/>
        <w:ind w:right="147"/>
        <w:rPr>
          <w:lang w:eastAsia="cs-CZ"/>
        </w:rPr>
      </w:pPr>
    </w:p>
    <w:p w14:paraId="096DAB06" w14:textId="77777777" w:rsidR="0075242F" w:rsidRPr="00C206AB" w:rsidRDefault="0075242F" w:rsidP="00D24CFD">
      <w:pPr>
        <w:numPr>
          <w:ilvl w:val="0"/>
          <w:numId w:val="25"/>
        </w:numPr>
        <w:suppressAutoHyphens w:val="0"/>
        <w:spacing w:line="276" w:lineRule="auto"/>
        <w:ind w:left="714" w:right="147" w:hanging="357"/>
        <w:rPr>
          <w:lang w:eastAsia="cs-CZ"/>
        </w:rPr>
      </w:pPr>
      <w:r w:rsidRPr="00C206AB">
        <w:rPr>
          <w:lang w:eastAsia="cs-CZ"/>
        </w:rPr>
        <w:t>hra a činnosti:</w:t>
      </w:r>
    </w:p>
    <w:p w14:paraId="4F46A925" w14:textId="77777777" w:rsidR="0075242F" w:rsidRPr="00C206AB" w:rsidRDefault="0075242F" w:rsidP="00D24CFD">
      <w:pPr>
        <w:numPr>
          <w:ilvl w:val="0"/>
          <w:numId w:val="26"/>
        </w:numPr>
        <w:suppressAutoHyphens w:val="0"/>
        <w:spacing w:line="276" w:lineRule="auto"/>
        <w:ind w:left="924" w:right="147" w:hanging="357"/>
        <w:rPr>
          <w:lang w:eastAsia="cs-CZ"/>
        </w:rPr>
      </w:pPr>
      <w:r w:rsidRPr="00C206AB">
        <w:rPr>
          <w:lang w:eastAsia="cs-CZ"/>
        </w:rPr>
        <w:t>děti se učí vybírat si hračku, řešit s kamarádem potřebu stejné hračky (střídáním, losováním, dohodou, právem prvního aj)</w:t>
      </w:r>
    </w:p>
    <w:p w14:paraId="64D3D179" w14:textId="77777777" w:rsidR="0075242F" w:rsidRPr="00C206AB" w:rsidRDefault="0075242F" w:rsidP="00D24CFD">
      <w:pPr>
        <w:numPr>
          <w:ilvl w:val="0"/>
          <w:numId w:val="27"/>
        </w:numPr>
        <w:suppressAutoHyphens w:val="0"/>
        <w:spacing w:line="276" w:lineRule="auto"/>
        <w:ind w:left="924" w:right="147" w:hanging="357"/>
        <w:rPr>
          <w:lang w:eastAsia="cs-CZ"/>
        </w:rPr>
      </w:pPr>
      <w:r w:rsidRPr="00C206AB">
        <w:rPr>
          <w:lang w:eastAsia="cs-CZ"/>
        </w:rPr>
        <w:t>děti se učí způsoby a techniky manipulace nebo hry, jak s hračkami zacházet, jak</w:t>
      </w:r>
      <w:r w:rsidR="00572ECD">
        <w:rPr>
          <w:lang w:eastAsia="cs-CZ"/>
        </w:rPr>
        <w:t> </w:t>
      </w:r>
      <w:r w:rsidRPr="00C206AB">
        <w:rPr>
          <w:lang w:eastAsia="cs-CZ"/>
        </w:rPr>
        <w:t>s nimi zacházet šetrně</w:t>
      </w:r>
    </w:p>
    <w:p w14:paraId="2D17F16A" w14:textId="77777777" w:rsidR="0075242F" w:rsidRPr="00C206AB" w:rsidRDefault="0075242F" w:rsidP="00D24CFD">
      <w:pPr>
        <w:numPr>
          <w:ilvl w:val="0"/>
          <w:numId w:val="27"/>
        </w:numPr>
        <w:suppressAutoHyphens w:val="0"/>
        <w:spacing w:line="276" w:lineRule="auto"/>
        <w:ind w:left="924" w:right="147" w:hanging="357"/>
        <w:rPr>
          <w:lang w:eastAsia="cs-CZ"/>
        </w:rPr>
      </w:pPr>
      <w:r w:rsidRPr="00C206AB">
        <w:rPr>
          <w:lang w:eastAsia="cs-CZ"/>
        </w:rPr>
        <w:lastRenderedPageBreak/>
        <w:t>děti se učí dokončovat hru, uklízet hračku či materiál na vyhrazené místo, zavírat krabice, přenášet je a ukládat</w:t>
      </w:r>
    </w:p>
    <w:p w14:paraId="0A953CEA" w14:textId="77777777" w:rsidR="0075242F" w:rsidRPr="00C206AB" w:rsidRDefault="0075242F" w:rsidP="00D24CFD">
      <w:pPr>
        <w:numPr>
          <w:ilvl w:val="0"/>
          <w:numId w:val="28"/>
        </w:numPr>
        <w:suppressAutoHyphens w:val="0"/>
        <w:spacing w:line="276" w:lineRule="auto"/>
        <w:ind w:left="924" w:right="147" w:hanging="357"/>
        <w:rPr>
          <w:lang w:eastAsia="cs-CZ"/>
        </w:rPr>
      </w:pPr>
      <w:r w:rsidRPr="00C206AB">
        <w:rPr>
          <w:lang w:eastAsia="cs-CZ"/>
        </w:rPr>
        <w:t>děti se učí setrvat u činnosti po určitou dobu, učí se zodpovědnosti za svůj výběr, hra</w:t>
      </w:r>
      <w:r w:rsidR="00A91300">
        <w:rPr>
          <w:lang w:eastAsia="cs-CZ"/>
        </w:rPr>
        <w:t> </w:t>
      </w:r>
      <w:r w:rsidRPr="00C206AB">
        <w:rPr>
          <w:lang w:eastAsia="cs-CZ"/>
        </w:rPr>
        <w:t xml:space="preserve">končí výsledkem, dohrát ji do konce </w:t>
      </w:r>
    </w:p>
    <w:p w14:paraId="1A4E8279" w14:textId="77777777" w:rsidR="0075242F" w:rsidRPr="00C206AB" w:rsidRDefault="0075242F" w:rsidP="00D24CFD">
      <w:pPr>
        <w:numPr>
          <w:ilvl w:val="0"/>
          <w:numId w:val="28"/>
        </w:numPr>
        <w:suppressAutoHyphens w:val="0"/>
        <w:spacing w:line="276" w:lineRule="auto"/>
        <w:ind w:left="924" w:right="147" w:hanging="357"/>
        <w:rPr>
          <w:lang w:eastAsia="cs-CZ"/>
        </w:rPr>
      </w:pPr>
      <w:r w:rsidRPr="00C206AB">
        <w:rPr>
          <w:lang w:eastAsia="cs-CZ"/>
        </w:rPr>
        <w:t xml:space="preserve">děti se učí </w:t>
      </w:r>
      <w:r w:rsidR="00F91241" w:rsidRPr="00C206AB">
        <w:rPr>
          <w:lang w:eastAsia="cs-CZ"/>
        </w:rPr>
        <w:t>ohleduplnosti – hru</w:t>
      </w:r>
      <w:r w:rsidRPr="00C206AB">
        <w:rPr>
          <w:lang w:eastAsia="cs-CZ"/>
        </w:rPr>
        <w:t xml:space="preserve"> či stavbu druhého respektovat a neničit </w:t>
      </w:r>
    </w:p>
    <w:p w14:paraId="50F02EE7" w14:textId="77777777" w:rsidR="0075242F" w:rsidRPr="00C206AB" w:rsidRDefault="0075242F" w:rsidP="00D24CFD">
      <w:pPr>
        <w:numPr>
          <w:ilvl w:val="0"/>
          <w:numId w:val="28"/>
        </w:numPr>
        <w:suppressAutoHyphens w:val="0"/>
        <w:spacing w:line="276" w:lineRule="auto"/>
        <w:ind w:left="924" w:right="147" w:hanging="357"/>
        <w:rPr>
          <w:lang w:eastAsia="cs-CZ"/>
        </w:rPr>
      </w:pPr>
      <w:r w:rsidRPr="00C206AB">
        <w:rPr>
          <w:lang w:eastAsia="cs-CZ"/>
        </w:rPr>
        <w:t>děti se učí třídit, uspořádávat, vkládat materiál do přihrádek</w:t>
      </w:r>
      <w:r w:rsidR="007C658E" w:rsidRPr="00C206AB">
        <w:rPr>
          <w:lang w:eastAsia="cs-CZ"/>
        </w:rPr>
        <w:t xml:space="preserve"> </w:t>
      </w:r>
    </w:p>
    <w:p w14:paraId="294430AE" w14:textId="77777777" w:rsidR="0075242F" w:rsidRPr="00C206AB" w:rsidRDefault="0075242F" w:rsidP="00D24CFD">
      <w:pPr>
        <w:numPr>
          <w:ilvl w:val="0"/>
          <w:numId w:val="28"/>
        </w:numPr>
        <w:suppressAutoHyphens w:val="0"/>
        <w:spacing w:line="276" w:lineRule="auto"/>
        <w:ind w:left="924" w:right="147" w:hanging="357"/>
        <w:rPr>
          <w:lang w:eastAsia="cs-CZ"/>
        </w:rPr>
      </w:pPr>
      <w:r w:rsidRPr="00C206AB">
        <w:rPr>
          <w:lang w:eastAsia="cs-CZ"/>
        </w:rPr>
        <w:t>společenské a pohybové hry – děti se učí dodržovat zvolená pravidla, spolupracovat</w:t>
      </w:r>
    </w:p>
    <w:p w14:paraId="380C581B" w14:textId="77777777" w:rsidR="0075242F" w:rsidRPr="00C206AB" w:rsidRDefault="0075242F" w:rsidP="00D24CFD">
      <w:pPr>
        <w:numPr>
          <w:ilvl w:val="0"/>
          <w:numId w:val="28"/>
        </w:numPr>
        <w:suppressAutoHyphens w:val="0"/>
        <w:spacing w:line="276" w:lineRule="auto"/>
        <w:ind w:left="924" w:right="147" w:hanging="357"/>
        <w:rPr>
          <w:lang w:eastAsia="cs-CZ"/>
        </w:rPr>
      </w:pPr>
      <w:r w:rsidRPr="00C206AB">
        <w:rPr>
          <w:lang w:eastAsia="cs-CZ"/>
        </w:rPr>
        <w:t>děti se učí vybírat si knihy, listovat v knize, zacházet s ní ohleduplně, vnímat knihu jako zdroj poučení</w:t>
      </w:r>
    </w:p>
    <w:p w14:paraId="4C9CD5EE" w14:textId="77777777" w:rsidR="0075242F" w:rsidRPr="00C206AB" w:rsidRDefault="0075242F" w:rsidP="00D24CFD">
      <w:pPr>
        <w:numPr>
          <w:ilvl w:val="0"/>
          <w:numId w:val="28"/>
        </w:numPr>
        <w:suppressAutoHyphens w:val="0"/>
        <w:spacing w:line="276" w:lineRule="auto"/>
        <w:ind w:left="924" w:right="147" w:hanging="357"/>
        <w:rPr>
          <w:lang w:eastAsia="cs-CZ"/>
        </w:rPr>
      </w:pPr>
      <w:r w:rsidRPr="00C206AB">
        <w:rPr>
          <w:lang w:eastAsia="cs-CZ"/>
        </w:rPr>
        <w:t>děti jsou vedeny k respektu k práci, k drobné pomoci, zachování čistoty</w:t>
      </w:r>
    </w:p>
    <w:p w14:paraId="37C7E84C" w14:textId="77777777" w:rsidR="0075242F" w:rsidRPr="00C206AB" w:rsidRDefault="0075242F" w:rsidP="00A91300">
      <w:pPr>
        <w:spacing w:line="276" w:lineRule="auto"/>
        <w:ind w:right="147"/>
        <w:rPr>
          <w:lang w:eastAsia="cs-CZ"/>
        </w:rPr>
      </w:pPr>
    </w:p>
    <w:p w14:paraId="0B27877A" w14:textId="77777777" w:rsidR="0075242F" w:rsidRPr="00572ECD" w:rsidRDefault="0075242F" w:rsidP="00572ECD">
      <w:pPr>
        <w:suppressAutoHyphens w:val="0"/>
        <w:spacing w:line="276" w:lineRule="auto"/>
        <w:ind w:right="147"/>
        <w:outlineLvl w:val="0"/>
        <w:rPr>
          <w:b/>
          <w:lang w:eastAsia="cs-CZ"/>
        </w:rPr>
      </w:pPr>
      <w:r w:rsidRPr="00C206AB">
        <w:rPr>
          <w:b/>
          <w:lang w:eastAsia="cs-CZ"/>
        </w:rPr>
        <w:lastRenderedPageBreak/>
        <w:t xml:space="preserve">Činnosti a příležitosti vedoucí k průběžným vzdělávacím cílům </w:t>
      </w:r>
    </w:p>
    <w:p w14:paraId="0684FAF6" w14:textId="77777777" w:rsidR="0075242F" w:rsidRPr="00C206AB" w:rsidRDefault="0075242F" w:rsidP="00A91300">
      <w:pPr>
        <w:suppressAutoHyphens w:val="0"/>
        <w:spacing w:line="276" w:lineRule="auto"/>
        <w:ind w:right="147"/>
        <w:rPr>
          <w:lang w:eastAsia="cs-CZ"/>
        </w:rPr>
      </w:pPr>
      <w:r w:rsidRPr="00C206AB">
        <w:rPr>
          <w:lang w:eastAsia="cs-CZ"/>
        </w:rPr>
        <w:t>Hlavní činnosti a příležitosti, které ve vzdělávání vytváříme, dítěti nabízíme a umožňujeme:</w:t>
      </w:r>
    </w:p>
    <w:p w14:paraId="369C6637" w14:textId="77777777" w:rsidR="0075242F" w:rsidRPr="00C206AB" w:rsidRDefault="0075242F" w:rsidP="00572ECD">
      <w:pPr>
        <w:suppressAutoHyphens w:val="0"/>
        <w:spacing w:before="120" w:line="276" w:lineRule="auto"/>
        <w:ind w:right="147"/>
        <w:outlineLvl w:val="0"/>
        <w:rPr>
          <w:b/>
          <w:i/>
          <w:lang w:eastAsia="cs-CZ"/>
        </w:rPr>
      </w:pPr>
      <w:r w:rsidRPr="00C206AB">
        <w:rPr>
          <w:b/>
          <w:i/>
          <w:lang w:eastAsia="cs-CZ"/>
        </w:rPr>
        <w:t>Oblast pohybová:</w:t>
      </w:r>
    </w:p>
    <w:p w14:paraId="290A2453" w14:textId="77777777" w:rsidR="0075242F" w:rsidRPr="00C206AB" w:rsidRDefault="0075242F" w:rsidP="00D24CFD">
      <w:pPr>
        <w:numPr>
          <w:ilvl w:val="0"/>
          <w:numId w:val="29"/>
        </w:numPr>
        <w:suppressAutoHyphens w:val="0"/>
        <w:spacing w:line="276" w:lineRule="auto"/>
        <w:ind w:left="714" w:right="147" w:hanging="357"/>
        <w:rPr>
          <w:lang w:eastAsia="cs-CZ"/>
        </w:rPr>
      </w:pPr>
      <w:r w:rsidRPr="00C206AB">
        <w:rPr>
          <w:lang w:eastAsia="cs-CZ"/>
        </w:rPr>
        <w:t>hry a činnosti k rozvoji hrubé a jemné motoriky</w:t>
      </w:r>
    </w:p>
    <w:p w14:paraId="05203D8D" w14:textId="77777777" w:rsidR="0075242F" w:rsidRPr="00C206AB" w:rsidRDefault="0075242F" w:rsidP="00D24CFD">
      <w:pPr>
        <w:numPr>
          <w:ilvl w:val="0"/>
          <w:numId w:val="29"/>
        </w:numPr>
        <w:suppressAutoHyphens w:val="0"/>
        <w:spacing w:line="276" w:lineRule="auto"/>
        <w:ind w:left="714" w:right="147" w:hanging="357"/>
        <w:rPr>
          <w:lang w:eastAsia="cs-CZ"/>
        </w:rPr>
      </w:pPr>
      <w:r w:rsidRPr="00C206AB">
        <w:rPr>
          <w:lang w:eastAsia="cs-CZ"/>
        </w:rPr>
        <w:t>grafické a konstruktivní činnosti</w:t>
      </w:r>
    </w:p>
    <w:p w14:paraId="40E602F2" w14:textId="77777777" w:rsidR="0075242F" w:rsidRPr="00C206AB" w:rsidRDefault="0075242F" w:rsidP="00D24CFD">
      <w:pPr>
        <w:numPr>
          <w:ilvl w:val="0"/>
          <w:numId w:val="29"/>
        </w:numPr>
        <w:suppressAutoHyphens w:val="0"/>
        <w:spacing w:line="276" w:lineRule="auto"/>
        <w:ind w:left="714" w:right="147" w:hanging="357"/>
        <w:rPr>
          <w:lang w:eastAsia="cs-CZ"/>
        </w:rPr>
      </w:pPr>
      <w:r w:rsidRPr="00C206AB">
        <w:rPr>
          <w:lang w:eastAsia="cs-CZ"/>
        </w:rPr>
        <w:t>lokomoční činnosti – chůze, běh, lezení, hod</w:t>
      </w:r>
    </w:p>
    <w:p w14:paraId="530BC4A5" w14:textId="77777777" w:rsidR="0075242F" w:rsidRPr="00C206AB" w:rsidRDefault="0075242F" w:rsidP="00D24CFD">
      <w:pPr>
        <w:numPr>
          <w:ilvl w:val="0"/>
          <w:numId w:val="29"/>
        </w:numPr>
        <w:suppressAutoHyphens w:val="0"/>
        <w:spacing w:line="276" w:lineRule="auto"/>
        <w:ind w:left="714" w:right="147" w:hanging="357"/>
        <w:rPr>
          <w:lang w:eastAsia="cs-CZ"/>
        </w:rPr>
      </w:pPr>
      <w:r w:rsidRPr="00C206AB">
        <w:rPr>
          <w:lang w:eastAsia="cs-CZ"/>
        </w:rPr>
        <w:t xml:space="preserve">zdravotně zaměřené činnosti – dechová cvičení, relaxace, cvičení protahovací, uvolňovací </w:t>
      </w:r>
      <w:r w:rsidRPr="00A91300">
        <w:t>a</w:t>
      </w:r>
      <w:r w:rsidR="00A91300">
        <w:t> </w:t>
      </w:r>
      <w:r w:rsidRPr="00A91300">
        <w:t>vyrovnávací</w:t>
      </w:r>
      <w:r w:rsidR="007C658E" w:rsidRPr="00C206AB">
        <w:rPr>
          <w:lang w:eastAsia="cs-CZ"/>
        </w:rPr>
        <w:t xml:space="preserve"> </w:t>
      </w:r>
    </w:p>
    <w:p w14:paraId="0583D9C4" w14:textId="77777777" w:rsidR="0075242F" w:rsidRPr="00C206AB" w:rsidRDefault="0075242F" w:rsidP="00D24CFD">
      <w:pPr>
        <w:numPr>
          <w:ilvl w:val="0"/>
          <w:numId w:val="29"/>
        </w:numPr>
        <w:suppressAutoHyphens w:val="0"/>
        <w:spacing w:line="276" w:lineRule="auto"/>
        <w:ind w:left="714" w:right="147" w:hanging="357"/>
        <w:rPr>
          <w:lang w:eastAsia="cs-CZ"/>
        </w:rPr>
      </w:pPr>
      <w:r w:rsidRPr="00C206AB">
        <w:rPr>
          <w:lang w:eastAsia="cs-CZ"/>
        </w:rPr>
        <w:t xml:space="preserve">ostatní činnosti – akrobatická cvičení, hudebně pohybová výchova, otužování, sezónní činnosti, turistika </w:t>
      </w:r>
    </w:p>
    <w:p w14:paraId="2E45F64B" w14:textId="77777777" w:rsidR="0075242F" w:rsidRPr="00C206AB" w:rsidRDefault="0075242F" w:rsidP="00572ECD">
      <w:pPr>
        <w:suppressAutoHyphens w:val="0"/>
        <w:spacing w:before="120" w:line="276" w:lineRule="auto"/>
        <w:ind w:right="147"/>
        <w:outlineLvl w:val="0"/>
        <w:rPr>
          <w:b/>
          <w:i/>
          <w:lang w:eastAsia="cs-CZ"/>
        </w:rPr>
      </w:pPr>
      <w:r w:rsidRPr="00C206AB">
        <w:rPr>
          <w:b/>
          <w:i/>
          <w:lang w:eastAsia="cs-CZ"/>
        </w:rPr>
        <w:lastRenderedPageBreak/>
        <w:t>Oblast řeči:</w:t>
      </w:r>
    </w:p>
    <w:p w14:paraId="4D0656AA"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rozvíjení slovní zásoby a souvislého vyjadřování</w:t>
      </w:r>
    </w:p>
    <w:p w14:paraId="0737932D"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přednes, dramatizace, literatura</w:t>
      </w:r>
    </w:p>
    <w:p w14:paraId="7A15C989"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péče o správnou výslovnost, zřetelnost řeči, jazykový cit, gramatickou stavbu jazyka</w:t>
      </w:r>
    </w:p>
    <w:p w14:paraId="30E182B5" w14:textId="77777777" w:rsidR="0075242F" w:rsidRPr="00C206AB" w:rsidRDefault="0075242F" w:rsidP="00572ECD">
      <w:pPr>
        <w:suppressAutoHyphens w:val="0"/>
        <w:spacing w:before="120" w:line="276" w:lineRule="auto"/>
        <w:ind w:right="147"/>
        <w:outlineLvl w:val="0"/>
        <w:rPr>
          <w:b/>
          <w:i/>
          <w:lang w:eastAsia="cs-CZ"/>
        </w:rPr>
      </w:pPr>
      <w:r w:rsidRPr="00C206AB">
        <w:rPr>
          <w:b/>
          <w:i/>
          <w:lang w:eastAsia="cs-CZ"/>
        </w:rPr>
        <w:t>Oblast poznávání:</w:t>
      </w:r>
    </w:p>
    <w:p w14:paraId="56602FFF"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osvojování pojmů a poznatků o přírodě, společenském prostředí</w:t>
      </w:r>
    </w:p>
    <w:p w14:paraId="431E2619"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 xml:space="preserve">konkrétní poznávací činnosti </w:t>
      </w:r>
    </w:p>
    <w:p w14:paraId="76A86C76"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manipulační činnosti a jednoduché úkony s předměty, pomůckami, nástroji, náčiním, materiálem</w:t>
      </w:r>
    </w:p>
    <w:p w14:paraId="3655F3D6"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 xml:space="preserve">činnosti zaměřené k vytváření a chápání pojmů </w:t>
      </w:r>
    </w:p>
    <w:p w14:paraId="1A783415" w14:textId="77777777" w:rsidR="0075242F" w:rsidRPr="00C206AB" w:rsidRDefault="0075242F" w:rsidP="00572ECD">
      <w:pPr>
        <w:suppressAutoHyphens w:val="0"/>
        <w:spacing w:before="120" w:line="276" w:lineRule="auto"/>
        <w:ind w:right="147"/>
        <w:outlineLvl w:val="0"/>
        <w:rPr>
          <w:b/>
          <w:i/>
          <w:lang w:eastAsia="cs-CZ"/>
        </w:rPr>
      </w:pPr>
      <w:r w:rsidRPr="00C206AB">
        <w:rPr>
          <w:b/>
          <w:i/>
          <w:lang w:eastAsia="cs-CZ"/>
        </w:rPr>
        <w:lastRenderedPageBreak/>
        <w:t>Oblast estetiky:</w:t>
      </w:r>
    </w:p>
    <w:p w14:paraId="1072CD38"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činnosti pěvecké, hudebně – pohybové</w:t>
      </w:r>
    </w:p>
    <w:p w14:paraId="1F378AAD"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činnosti instrumentální, poslechové</w:t>
      </w:r>
    </w:p>
    <w:p w14:paraId="30CFE491"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 xml:space="preserve">činnosti vedoucí k výtvarnému vyjádření představ – kreslení, malování, modelování, plošné a prostorové konstruování, výchova smyslu pro životní a výtvarné prostředí </w:t>
      </w:r>
    </w:p>
    <w:p w14:paraId="328060B9" w14:textId="77777777" w:rsidR="0075242F" w:rsidRPr="00C206AB" w:rsidRDefault="0075242F" w:rsidP="00A91300">
      <w:pPr>
        <w:spacing w:line="276" w:lineRule="auto"/>
        <w:ind w:right="147"/>
        <w:rPr>
          <w:lang w:eastAsia="cs-CZ"/>
        </w:rPr>
      </w:pPr>
    </w:p>
    <w:p w14:paraId="020B6F14" w14:textId="77777777" w:rsidR="0075242F" w:rsidRPr="00C206AB" w:rsidRDefault="0075242F" w:rsidP="00572ECD">
      <w:pPr>
        <w:spacing w:before="120" w:line="276" w:lineRule="auto"/>
        <w:ind w:right="147"/>
        <w:rPr>
          <w:b/>
          <w:i/>
          <w:lang w:eastAsia="cs-CZ"/>
        </w:rPr>
      </w:pPr>
      <w:r w:rsidRPr="00C206AB">
        <w:rPr>
          <w:b/>
          <w:i/>
          <w:lang w:eastAsia="cs-CZ"/>
        </w:rPr>
        <w:t>Oblast práce:</w:t>
      </w:r>
    </w:p>
    <w:p w14:paraId="0BB10BE4"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 xml:space="preserve">sebeobsluha </w:t>
      </w:r>
    </w:p>
    <w:p w14:paraId="2221D118"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 xml:space="preserve">práce s technickým materiálem a přírodninami, sestrojování </w:t>
      </w:r>
    </w:p>
    <w:p w14:paraId="065F5716" w14:textId="77777777" w:rsidR="0075242F" w:rsidRPr="00C206AB" w:rsidRDefault="0075242F" w:rsidP="00D24CFD">
      <w:pPr>
        <w:numPr>
          <w:ilvl w:val="0"/>
          <w:numId w:val="45"/>
        </w:numPr>
        <w:suppressAutoHyphens w:val="0"/>
        <w:spacing w:line="276" w:lineRule="auto"/>
        <w:ind w:left="714" w:right="147" w:hanging="357"/>
        <w:rPr>
          <w:lang w:eastAsia="cs-CZ"/>
        </w:rPr>
      </w:pPr>
      <w:r w:rsidRPr="00C206AB">
        <w:rPr>
          <w:lang w:eastAsia="cs-CZ"/>
        </w:rPr>
        <w:t>úklidové práce, práce pěstitelské a pečovatelské</w:t>
      </w:r>
    </w:p>
    <w:p w14:paraId="129C9543" w14:textId="77777777" w:rsidR="0075242F" w:rsidRPr="00C206AB" w:rsidRDefault="0075242F" w:rsidP="00A91300">
      <w:pPr>
        <w:spacing w:line="276" w:lineRule="auto"/>
        <w:ind w:right="147"/>
      </w:pPr>
    </w:p>
    <w:p w14:paraId="1C16F842" w14:textId="77777777" w:rsidR="007D2ACC" w:rsidRPr="00C206AB" w:rsidRDefault="006D5119" w:rsidP="00A91300">
      <w:pPr>
        <w:pStyle w:val="Nadpis2"/>
        <w:spacing w:after="0" w:line="276" w:lineRule="auto"/>
        <w:ind w:right="147"/>
      </w:pPr>
      <w:bookmarkStart w:id="37" w:name="_Toc93959243"/>
      <w:r w:rsidRPr="00C206AB">
        <w:t>Integrované bloky</w:t>
      </w:r>
      <w:bookmarkEnd w:id="37"/>
    </w:p>
    <w:p w14:paraId="383EADB1" w14:textId="77777777" w:rsidR="007A4C66" w:rsidRPr="00C206AB" w:rsidRDefault="007A4C66" w:rsidP="00A91300">
      <w:pPr>
        <w:spacing w:line="276" w:lineRule="auto"/>
        <w:ind w:right="147"/>
        <w:rPr>
          <w:lang w:eastAsia="cs-CZ"/>
        </w:rPr>
      </w:pPr>
      <w:r w:rsidRPr="00C206AB">
        <w:t>Vzdělávací obsah je uspořádán do pěti integrovaných bloků, které jsou zpracovány pro všechny věkové skupiny. Z integrovaných bloků vyplývají související témata, která jsou východiskem pro</w:t>
      </w:r>
      <w:r w:rsidR="00A91300">
        <w:t> </w:t>
      </w:r>
      <w:r w:rsidRPr="00C206AB">
        <w:t xml:space="preserve">plánování třídních vzdělávacích programů. Názvy </w:t>
      </w:r>
      <w:r w:rsidRPr="00C206AB">
        <w:rPr>
          <w:lang w:eastAsia="cs-CZ"/>
        </w:rPr>
        <w:t xml:space="preserve">souvisejících témat vyjadřují pouze tematické oblasti, kterým se mohou učitelé s dětmi věnovat. Učitelé si mohou související témata </w:t>
      </w:r>
      <w:r w:rsidRPr="00C206AB">
        <w:t>pojmenovat svými názvy, které budou vyjadřovat např. motivační propojení jejich TVP a zařazovat je v různých obdobích školní</w:t>
      </w:r>
      <w:r w:rsidR="00F91241">
        <w:t>ho</w:t>
      </w:r>
      <w:r w:rsidRPr="00C206AB">
        <w:t xml:space="preserve"> roku dle potřeb dětí a na základě aktuální situace. K</w:t>
      </w:r>
      <w:r w:rsidR="00A91300">
        <w:t> </w:t>
      </w:r>
      <w:r w:rsidRPr="00C206AB">
        <w:t>jednotlivým tématům si učitelé ve svých třídách stanovují dílčí cíle, očekávané výstupy a již zcela konkretizovanou nabídku vzdělávacích činností prostřednictvím, kterých dětem vytvářejí</w:t>
      </w:r>
      <w:r w:rsidRPr="00C206AB">
        <w:rPr>
          <w:lang w:eastAsia="cs-CZ"/>
        </w:rPr>
        <w:t xml:space="preserve"> co nejlepší </w:t>
      </w:r>
      <w:r w:rsidRPr="00C206AB">
        <w:rPr>
          <w:lang w:eastAsia="cs-CZ"/>
        </w:rPr>
        <w:lastRenderedPageBreak/>
        <w:t xml:space="preserve">podmínky pro dosažení očekávaných kompetencí. V průběhu docházky do naší mateřské školy se dítě seznámí s každým integrovaným blokem. </w:t>
      </w:r>
    </w:p>
    <w:p w14:paraId="579A39DA" w14:textId="77777777" w:rsidR="007A4C66" w:rsidRPr="00C206AB" w:rsidRDefault="007A4C66" w:rsidP="00A91300">
      <w:pPr>
        <w:spacing w:line="276" w:lineRule="auto"/>
        <w:ind w:right="147"/>
        <w:rPr>
          <w:lang w:eastAsia="cs-CZ"/>
        </w:rPr>
      </w:pPr>
      <w:r w:rsidRPr="00C206AB">
        <w:rPr>
          <w:lang w:eastAsia="cs-CZ"/>
        </w:rPr>
        <w:t>Bloky jsou vzájemně provázány a přinášejí pestrou nabídku činností intelektových i praktických. Doplňujeme je o projekty, které přirozeně vyplynou z nejrůznějších dějů v mateřské škole a</w:t>
      </w:r>
      <w:r w:rsidR="00A91300">
        <w:rPr>
          <w:lang w:eastAsia="cs-CZ"/>
        </w:rPr>
        <w:t> </w:t>
      </w:r>
      <w:r w:rsidRPr="00C206AB">
        <w:rPr>
          <w:lang w:eastAsia="cs-CZ"/>
        </w:rPr>
        <w:t>ze</w:t>
      </w:r>
      <w:r w:rsidR="00A91300">
        <w:rPr>
          <w:lang w:eastAsia="cs-CZ"/>
        </w:rPr>
        <w:t> </w:t>
      </w:r>
      <w:r w:rsidRPr="00C206AB">
        <w:rPr>
          <w:lang w:eastAsia="cs-CZ"/>
        </w:rPr>
        <w:t>života dětí.</w:t>
      </w:r>
      <w:r w:rsidR="005F4B14">
        <w:rPr>
          <w:lang w:eastAsia="cs-CZ"/>
        </w:rPr>
        <w:t xml:space="preserve"> Všechny témata jsou propojeny s logopedickou prevencí, matematickou a čtenářskou pregramotností.</w:t>
      </w:r>
      <w:r w:rsidRPr="00C206AB">
        <w:rPr>
          <w:lang w:eastAsia="cs-CZ"/>
        </w:rPr>
        <w:t xml:space="preserve"> </w:t>
      </w:r>
      <w:r w:rsidRPr="00C206AB">
        <w:t>Prioritou je zájem dětí a jejich aktuální potřeby a zájmy.</w:t>
      </w:r>
    </w:p>
    <w:p w14:paraId="52AA3A8F" w14:textId="77777777" w:rsidR="007A4C66" w:rsidRPr="00C206AB" w:rsidRDefault="007A4C66" w:rsidP="00A91300">
      <w:pPr>
        <w:spacing w:line="276" w:lineRule="auto"/>
        <w:ind w:right="147"/>
      </w:pPr>
    </w:p>
    <w:p w14:paraId="67955C09" w14:textId="77777777" w:rsidR="007D2ACC" w:rsidRPr="00C206AB" w:rsidRDefault="006D5119" w:rsidP="00A91300">
      <w:pPr>
        <w:spacing w:line="276" w:lineRule="auto"/>
        <w:ind w:right="147"/>
        <w:rPr>
          <w:b/>
        </w:rPr>
      </w:pPr>
      <w:r w:rsidRPr="00C206AB">
        <w:rPr>
          <w:b/>
        </w:rPr>
        <w:t>Přehled integrovaných bloků</w:t>
      </w:r>
      <w:r w:rsidR="007D2ACC" w:rsidRPr="00C206AB">
        <w:rPr>
          <w:b/>
        </w:rPr>
        <w:t>:</w:t>
      </w:r>
    </w:p>
    <w:p w14:paraId="67F8A82C" w14:textId="77777777" w:rsidR="007D2ACC" w:rsidRPr="00C206AB" w:rsidRDefault="007D2ACC" w:rsidP="00572ECD">
      <w:pPr>
        <w:numPr>
          <w:ilvl w:val="1"/>
          <w:numId w:val="1"/>
        </w:numPr>
        <w:spacing w:line="276" w:lineRule="auto"/>
        <w:ind w:left="714" w:right="147" w:hanging="357"/>
      </w:pPr>
      <w:r w:rsidRPr="00C206AB">
        <w:t>Kamarádi si pomáhají</w:t>
      </w:r>
    </w:p>
    <w:p w14:paraId="49589732" w14:textId="77777777" w:rsidR="007D2ACC" w:rsidRPr="00C206AB" w:rsidRDefault="007D2ACC" w:rsidP="00572ECD">
      <w:pPr>
        <w:numPr>
          <w:ilvl w:val="1"/>
          <w:numId w:val="1"/>
        </w:numPr>
        <w:spacing w:line="276" w:lineRule="auto"/>
        <w:ind w:left="714" w:right="147" w:hanging="357"/>
      </w:pPr>
      <w:r w:rsidRPr="00C206AB">
        <w:t>Jsme děti veselé a zdravé</w:t>
      </w:r>
    </w:p>
    <w:p w14:paraId="66AD32A0" w14:textId="77777777" w:rsidR="007D2ACC" w:rsidRPr="00C206AB" w:rsidRDefault="007D2ACC" w:rsidP="00572ECD">
      <w:pPr>
        <w:numPr>
          <w:ilvl w:val="1"/>
          <w:numId w:val="1"/>
        </w:numPr>
        <w:spacing w:line="276" w:lineRule="auto"/>
        <w:ind w:left="714" w:right="147" w:hanging="357"/>
      </w:pPr>
      <w:r w:rsidRPr="00C206AB">
        <w:t>Svátky plní naše přání</w:t>
      </w:r>
    </w:p>
    <w:p w14:paraId="1D7C1FAF" w14:textId="77777777" w:rsidR="007D2ACC" w:rsidRPr="00C206AB" w:rsidRDefault="007D2ACC" w:rsidP="00572ECD">
      <w:pPr>
        <w:numPr>
          <w:ilvl w:val="1"/>
          <w:numId w:val="1"/>
        </w:numPr>
        <w:spacing w:line="276" w:lineRule="auto"/>
        <w:ind w:left="714" w:right="147" w:hanging="357"/>
      </w:pPr>
      <w:r w:rsidRPr="00C206AB">
        <w:lastRenderedPageBreak/>
        <w:t>Rádi cestujeme</w:t>
      </w:r>
    </w:p>
    <w:p w14:paraId="3DD84435" w14:textId="77777777" w:rsidR="007D2ACC" w:rsidRPr="00C206AB" w:rsidRDefault="007D2ACC" w:rsidP="00572ECD">
      <w:pPr>
        <w:numPr>
          <w:ilvl w:val="1"/>
          <w:numId w:val="1"/>
        </w:numPr>
        <w:spacing w:line="276" w:lineRule="auto"/>
        <w:ind w:left="714" w:right="147" w:hanging="357"/>
      </w:pPr>
      <w:r w:rsidRPr="00C206AB">
        <w:t>Poznáváme krásu a tajemství přírody</w:t>
      </w:r>
    </w:p>
    <w:p w14:paraId="2CBD719B" w14:textId="77777777" w:rsidR="007D2ACC" w:rsidRPr="00C206AB" w:rsidRDefault="007D2ACC" w:rsidP="00A91300">
      <w:pPr>
        <w:spacing w:line="276" w:lineRule="auto"/>
        <w:ind w:right="147"/>
      </w:pPr>
    </w:p>
    <w:p w14:paraId="7ABC24AA" w14:textId="77777777" w:rsidR="000B5143" w:rsidRPr="00C206AB" w:rsidRDefault="000B5143" w:rsidP="00A91300">
      <w:pPr>
        <w:pStyle w:val="Nadpis2"/>
        <w:spacing w:after="0" w:line="276" w:lineRule="auto"/>
        <w:ind w:right="147"/>
        <w:rPr>
          <w:lang w:eastAsia="cs-CZ"/>
        </w:rPr>
      </w:pPr>
      <w:bookmarkStart w:id="38" w:name="_Toc93959244"/>
      <w:r w:rsidRPr="00C206AB">
        <w:rPr>
          <w:lang w:eastAsia="cs-CZ"/>
        </w:rPr>
        <w:t>Obsah integrovaných bloků</w:t>
      </w:r>
      <w:bookmarkEnd w:id="38"/>
    </w:p>
    <w:p w14:paraId="1ED79A67" w14:textId="77777777" w:rsidR="000B5143" w:rsidRPr="00C206AB" w:rsidRDefault="000B5143" w:rsidP="00A91300">
      <w:pPr>
        <w:suppressAutoHyphens w:val="0"/>
        <w:spacing w:line="276" w:lineRule="auto"/>
        <w:ind w:right="147"/>
        <w:rPr>
          <w:b/>
          <w:lang w:eastAsia="cs-CZ"/>
        </w:rPr>
      </w:pPr>
      <w:r w:rsidRPr="00C206AB">
        <w:rPr>
          <w:b/>
          <w:lang w:eastAsia="cs-CZ"/>
        </w:rPr>
        <w:t xml:space="preserve">V každém integrovaném bloku je: </w:t>
      </w:r>
    </w:p>
    <w:p w14:paraId="504B12A5" w14:textId="77777777" w:rsidR="00A75641" w:rsidRPr="00C206AB" w:rsidRDefault="00A75641" w:rsidP="00D24CFD">
      <w:pPr>
        <w:numPr>
          <w:ilvl w:val="0"/>
          <w:numId w:val="30"/>
        </w:numPr>
        <w:suppressAutoHyphens w:val="0"/>
        <w:spacing w:line="276" w:lineRule="auto"/>
        <w:ind w:left="714" w:right="147" w:hanging="357"/>
        <w:rPr>
          <w:lang w:eastAsia="cs-CZ"/>
        </w:rPr>
      </w:pPr>
      <w:r w:rsidRPr="00C206AB">
        <w:rPr>
          <w:lang w:eastAsia="cs-CZ"/>
        </w:rPr>
        <w:t>charakteristika a záměr integrovaného bloku</w:t>
      </w:r>
    </w:p>
    <w:p w14:paraId="6B172ABE" w14:textId="77777777" w:rsidR="00A75641" w:rsidRPr="00C206AB" w:rsidRDefault="00A75641" w:rsidP="00D24CFD">
      <w:pPr>
        <w:numPr>
          <w:ilvl w:val="0"/>
          <w:numId w:val="30"/>
        </w:numPr>
        <w:suppressAutoHyphens w:val="0"/>
        <w:spacing w:line="276" w:lineRule="auto"/>
        <w:ind w:left="714" w:right="147" w:hanging="357"/>
        <w:rPr>
          <w:lang w:eastAsia="cs-CZ"/>
        </w:rPr>
      </w:pPr>
      <w:r w:rsidRPr="00C206AB">
        <w:rPr>
          <w:lang w:eastAsia="cs-CZ"/>
        </w:rPr>
        <w:t xml:space="preserve">související témata </w:t>
      </w:r>
    </w:p>
    <w:p w14:paraId="72CF9CF4" w14:textId="77777777" w:rsidR="00A75641" w:rsidRPr="00C206AB" w:rsidRDefault="00A75641" w:rsidP="00D24CFD">
      <w:pPr>
        <w:numPr>
          <w:ilvl w:val="0"/>
          <w:numId w:val="30"/>
        </w:numPr>
        <w:suppressAutoHyphens w:val="0"/>
        <w:spacing w:line="276" w:lineRule="auto"/>
        <w:ind w:left="714" w:right="147" w:hanging="357"/>
        <w:rPr>
          <w:lang w:eastAsia="cs-CZ"/>
        </w:rPr>
      </w:pPr>
      <w:r w:rsidRPr="00C206AB">
        <w:rPr>
          <w:lang w:eastAsia="cs-CZ"/>
        </w:rPr>
        <w:t>nabídka činností</w:t>
      </w:r>
    </w:p>
    <w:p w14:paraId="21C52611" w14:textId="77777777" w:rsidR="00A75641" w:rsidRPr="00C206AB" w:rsidRDefault="00A75641" w:rsidP="00D24CFD">
      <w:pPr>
        <w:numPr>
          <w:ilvl w:val="0"/>
          <w:numId w:val="30"/>
        </w:numPr>
        <w:suppressAutoHyphens w:val="0"/>
        <w:spacing w:line="276" w:lineRule="auto"/>
        <w:ind w:left="714" w:right="147" w:hanging="357"/>
        <w:rPr>
          <w:lang w:eastAsia="cs-CZ"/>
        </w:rPr>
      </w:pPr>
      <w:r w:rsidRPr="00C206AB">
        <w:rPr>
          <w:lang w:eastAsia="cs-CZ"/>
        </w:rPr>
        <w:t>dílčí vzdělávací cíle (co učitel u dítěte podporuje)</w:t>
      </w:r>
      <w:r w:rsidRPr="00C206AB">
        <w:rPr>
          <w:b/>
          <w:lang w:eastAsia="cs-CZ"/>
        </w:rPr>
        <w:t xml:space="preserve"> </w:t>
      </w:r>
    </w:p>
    <w:p w14:paraId="23522388" w14:textId="77777777" w:rsidR="00A75641" w:rsidRPr="00C206AB" w:rsidRDefault="00A75641" w:rsidP="00D24CFD">
      <w:pPr>
        <w:numPr>
          <w:ilvl w:val="0"/>
          <w:numId w:val="30"/>
        </w:numPr>
        <w:suppressAutoHyphens w:val="0"/>
        <w:spacing w:line="276" w:lineRule="auto"/>
        <w:ind w:left="714" w:right="147" w:hanging="357"/>
        <w:rPr>
          <w:lang w:eastAsia="cs-CZ"/>
        </w:rPr>
      </w:pPr>
      <w:r w:rsidRPr="00C206AB">
        <w:rPr>
          <w:lang w:eastAsia="cs-CZ"/>
        </w:rPr>
        <w:t>vzdělávací nabídka (co učitel dítěti nabízí)</w:t>
      </w:r>
    </w:p>
    <w:p w14:paraId="2129EB94" w14:textId="77777777" w:rsidR="00A75641" w:rsidRPr="00C206AB" w:rsidRDefault="00A75641" w:rsidP="00D24CFD">
      <w:pPr>
        <w:numPr>
          <w:ilvl w:val="0"/>
          <w:numId w:val="30"/>
        </w:numPr>
        <w:suppressAutoHyphens w:val="0"/>
        <w:spacing w:line="276" w:lineRule="auto"/>
        <w:ind w:left="714" w:right="147" w:hanging="357"/>
        <w:rPr>
          <w:lang w:eastAsia="cs-CZ"/>
        </w:rPr>
      </w:pPr>
      <w:r w:rsidRPr="00C206AB">
        <w:rPr>
          <w:lang w:eastAsia="cs-CZ"/>
        </w:rPr>
        <w:t>očekávané výstupy (co dítě na konci předškolního období zpravidla dokáže)</w:t>
      </w:r>
    </w:p>
    <w:p w14:paraId="603F5811" w14:textId="77777777" w:rsidR="00A75641" w:rsidRPr="00C206AB" w:rsidRDefault="00A75641" w:rsidP="00D24CFD">
      <w:pPr>
        <w:numPr>
          <w:ilvl w:val="0"/>
          <w:numId w:val="30"/>
        </w:numPr>
        <w:suppressAutoHyphens w:val="0"/>
        <w:spacing w:line="276" w:lineRule="auto"/>
        <w:ind w:left="714" w:right="147" w:hanging="357"/>
        <w:rPr>
          <w:lang w:eastAsia="cs-CZ"/>
        </w:rPr>
      </w:pPr>
      <w:r w:rsidRPr="00C206AB">
        <w:rPr>
          <w:lang w:eastAsia="cs-CZ"/>
        </w:rPr>
        <w:lastRenderedPageBreak/>
        <w:t>kompetence (dítě ukončující předškolní vzdělávání …)</w:t>
      </w:r>
    </w:p>
    <w:p w14:paraId="79227311" w14:textId="77777777" w:rsidR="002C7B7F" w:rsidRDefault="002C7B7F" w:rsidP="00A91300">
      <w:pPr>
        <w:spacing w:line="276" w:lineRule="auto"/>
        <w:ind w:right="147"/>
      </w:pPr>
    </w:p>
    <w:p w14:paraId="157F8D5E" w14:textId="77777777" w:rsidR="007D2ACC" w:rsidRPr="00C206AB" w:rsidRDefault="006D5119" w:rsidP="00A91300">
      <w:pPr>
        <w:shd w:val="clear" w:color="auto" w:fill="FFFFFF"/>
        <w:spacing w:line="276" w:lineRule="auto"/>
        <w:ind w:right="147"/>
        <w:rPr>
          <w:b/>
          <w:i/>
          <w:color w:val="4472C4"/>
        </w:rPr>
      </w:pPr>
      <w:r w:rsidRPr="00C206AB">
        <w:rPr>
          <w:b/>
          <w:i/>
          <w:color w:val="4472C4"/>
        </w:rPr>
        <w:t>1. blok</w:t>
      </w:r>
      <w:r w:rsidR="007D2ACC" w:rsidRPr="00C206AB">
        <w:rPr>
          <w:b/>
          <w:i/>
          <w:color w:val="4472C4"/>
        </w:rPr>
        <w:t>: KAMARÁDI SI POMÁHAJÍ</w:t>
      </w:r>
    </w:p>
    <w:p w14:paraId="595F1A86" w14:textId="77777777" w:rsidR="007D2ACC" w:rsidRPr="00C206AB" w:rsidRDefault="00F91241" w:rsidP="00A91300">
      <w:pPr>
        <w:spacing w:line="276" w:lineRule="auto"/>
        <w:ind w:right="147"/>
      </w:pPr>
      <w:r w:rsidRPr="00C206AB">
        <w:rPr>
          <w:b/>
        </w:rPr>
        <w:t xml:space="preserve">Charakteristika </w:t>
      </w:r>
      <w:r w:rsidRPr="00C206AB">
        <w:t>– seznamujeme</w:t>
      </w:r>
      <w:r w:rsidR="007D2ACC" w:rsidRPr="00C206AB">
        <w:t xml:space="preserve"> se s prostředím třídy, školy, učitelkami, kamarády a ostatními zaměstnanci školy. Seznamujeme se s pravidly bezpečného chování na zahradě a v okolí MŠ. Vytváříme si pravidla vzájemného soužití, komunikace a chování, kterými se řídíme při pobytu v mateřské škole. Důležitou součástí tématu jsou i pohádky. Jejich prostřednictvím vnímáme spravedlnost a pravdu, rozlišujeme dobro a zlo. </w:t>
      </w:r>
      <w:r w:rsidR="00E17DD9" w:rsidRPr="00C206AB">
        <w:t xml:space="preserve">Dostáváme se do světa fantazie </w:t>
      </w:r>
      <w:r w:rsidR="007D2ACC" w:rsidRPr="00C206AB">
        <w:t>a představ. Podněcujeme u dětí zájem o knihy, seznamujeme je s autory a ilustrátory dětských knih.</w:t>
      </w:r>
    </w:p>
    <w:p w14:paraId="30897C8B" w14:textId="77777777" w:rsidR="007D2ACC" w:rsidRPr="00C206AB" w:rsidRDefault="007D2ACC" w:rsidP="00A91300">
      <w:pPr>
        <w:spacing w:line="276" w:lineRule="auto"/>
        <w:ind w:right="147"/>
      </w:pPr>
      <w:r w:rsidRPr="00C206AB">
        <w:lastRenderedPageBreak/>
        <w:t>Povídáme si o rodině, o jejím významu, poznáváme vzájemné vztahy, rozdíly mezi dětmi a dospělými. Prohlubujeme citové vztahy k jednotlivým členům rodiny a k sobě navzájem. Přibližujeme si některé profese dospělých, význam práce rodičů pro rodinu a hodnotu každé lidské práce. Poznáváme, z čeho jsou věci vyrobeny – materiály, jejich vlastnosti a využití.</w:t>
      </w:r>
    </w:p>
    <w:p w14:paraId="257BAF9F" w14:textId="77777777" w:rsidR="007D2ACC" w:rsidRPr="00C206AB" w:rsidRDefault="007D2ACC" w:rsidP="00684E1D">
      <w:pPr>
        <w:autoSpaceDE w:val="0"/>
        <w:spacing w:before="120" w:line="276" w:lineRule="auto"/>
        <w:ind w:right="147"/>
        <w:rPr>
          <w:b/>
          <w:i/>
        </w:rPr>
      </w:pPr>
      <w:r w:rsidRPr="00C206AB">
        <w:rPr>
          <w:b/>
          <w:i/>
        </w:rPr>
        <w:t>Nabídka činností:</w:t>
      </w:r>
    </w:p>
    <w:p w14:paraId="150D3969" w14:textId="77777777" w:rsidR="007D2ACC" w:rsidRPr="00C206AB" w:rsidRDefault="007D2ACC" w:rsidP="00D24CFD">
      <w:pPr>
        <w:numPr>
          <w:ilvl w:val="0"/>
          <w:numId w:val="4"/>
        </w:numPr>
        <w:autoSpaceDE w:val="0"/>
        <w:spacing w:line="276" w:lineRule="auto"/>
        <w:ind w:left="714" w:right="147" w:hanging="357"/>
      </w:pPr>
      <w:r w:rsidRPr="00C206AB">
        <w:t>hry zaměřené na posilování kamarádských vztahů, vzájemnou toleranci, spolupráci</w:t>
      </w:r>
    </w:p>
    <w:p w14:paraId="37603209" w14:textId="77777777" w:rsidR="007D2ACC" w:rsidRPr="00C206AB" w:rsidRDefault="007D2ACC" w:rsidP="00D24CFD">
      <w:pPr>
        <w:numPr>
          <w:ilvl w:val="0"/>
          <w:numId w:val="4"/>
        </w:numPr>
        <w:autoSpaceDE w:val="0"/>
        <w:spacing w:line="276" w:lineRule="auto"/>
        <w:ind w:left="714" w:right="147" w:hanging="357"/>
      </w:pPr>
      <w:r w:rsidRPr="00C206AB">
        <w:t>hry se jmény kamarádů, se svou značkou</w:t>
      </w:r>
    </w:p>
    <w:p w14:paraId="006C424A" w14:textId="77777777" w:rsidR="007D2ACC" w:rsidRPr="00C206AB" w:rsidRDefault="007D2ACC" w:rsidP="00D24CFD">
      <w:pPr>
        <w:numPr>
          <w:ilvl w:val="0"/>
          <w:numId w:val="4"/>
        </w:numPr>
        <w:autoSpaceDE w:val="0"/>
        <w:spacing w:line="276" w:lineRule="auto"/>
        <w:ind w:left="714" w:right="147" w:hanging="357"/>
      </w:pPr>
      <w:r w:rsidRPr="00C206AB">
        <w:t>hry na téma rodiny, přátelství</w:t>
      </w:r>
    </w:p>
    <w:p w14:paraId="5437BB24" w14:textId="77777777" w:rsidR="007D2ACC" w:rsidRPr="00C206AB" w:rsidRDefault="007D2ACC" w:rsidP="00D24CFD">
      <w:pPr>
        <w:numPr>
          <w:ilvl w:val="0"/>
          <w:numId w:val="4"/>
        </w:numPr>
        <w:autoSpaceDE w:val="0"/>
        <w:spacing w:line="276" w:lineRule="auto"/>
        <w:ind w:left="714" w:right="147" w:hanging="357"/>
      </w:pPr>
      <w:r w:rsidRPr="00C206AB">
        <w:t>formou hry, příběhu a rozhovoru rozlišovat, co je dobré a co špatné pro mě i ostatní</w:t>
      </w:r>
    </w:p>
    <w:p w14:paraId="79133F00" w14:textId="77777777" w:rsidR="007D2ACC" w:rsidRPr="00C206AB" w:rsidRDefault="007D2ACC" w:rsidP="00D24CFD">
      <w:pPr>
        <w:numPr>
          <w:ilvl w:val="0"/>
          <w:numId w:val="4"/>
        </w:numPr>
        <w:autoSpaceDE w:val="0"/>
        <w:spacing w:line="276" w:lineRule="auto"/>
        <w:ind w:left="714" w:right="147" w:hanging="357"/>
      </w:pPr>
      <w:r w:rsidRPr="00C206AB">
        <w:lastRenderedPageBreak/>
        <w:t>výtvarné ztvárnění rodin</w:t>
      </w:r>
      <w:r w:rsidR="00E009CE">
        <w:t>y</w:t>
      </w:r>
      <w:r w:rsidRPr="00C206AB">
        <w:t>, kamarádů</w:t>
      </w:r>
    </w:p>
    <w:p w14:paraId="7264D005" w14:textId="77777777" w:rsidR="007D2ACC" w:rsidRPr="00C206AB" w:rsidRDefault="007D2ACC" w:rsidP="00D24CFD">
      <w:pPr>
        <w:numPr>
          <w:ilvl w:val="0"/>
          <w:numId w:val="4"/>
        </w:numPr>
        <w:autoSpaceDE w:val="0"/>
        <w:spacing w:line="276" w:lineRule="auto"/>
        <w:ind w:left="714" w:right="147" w:hanging="357"/>
      </w:pPr>
      <w:r w:rsidRPr="00C206AB">
        <w:t xml:space="preserve">tvorba třídních </w:t>
      </w:r>
      <w:r w:rsidR="00F91241" w:rsidRPr="00C206AB">
        <w:t>pravidel – kurikulum</w:t>
      </w:r>
    </w:p>
    <w:p w14:paraId="208D34BF" w14:textId="77777777" w:rsidR="007D2ACC" w:rsidRPr="00C206AB" w:rsidRDefault="007D2ACC" w:rsidP="00D24CFD">
      <w:pPr>
        <w:numPr>
          <w:ilvl w:val="0"/>
          <w:numId w:val="4"/>
        </w:numPr>
        <w:autoSpaceDE w:val="0"/>
        <w:spacing w:line="276" w:lineRule="auto"/>
        <w:ind w:left="714" w:right="147" w:hanging="357"/>
      </w:pPr>
      <w:r w:rsidRPr="00C206AB">
        <w:t>seznámení se s prostorami mateřské školy, s prací všech zaměstnanců</w:t>
      </w:r>
    </w:p>
    <w:p w14:paraId="642D50A3" w14:textId="77777777" w:rsidR="007D2ACC" w:rsidRPr="00C206AB" w:rsidRDefault="007D2ACC" w:rsidP="00D24CFD">
      <w:pPr>
        <w:numPr>
          <w:ilvl w:val="0"/>
          <w:numId w:val="4"/>
        </w:numPr>
        <w:autoSpaceDE w:val="0"/>
        <w:spacing w:line="276" w:lineRule="auto"/>
        <w:ind w:left="714" w:right="147" w:hanging="357"/>
      </w:pPr>
      <w:r w:rsidRPr="00C206AB">
        <w:t>činnosti zaměřené na poznávání prostředí, kde děti žijí</w:t>
      </w:r>
    </w:p>
    <w:p w14:paraId="397B6178" w14:textId="77777777" w:rsidR="007D2ACC" w:rsidRPr="00C206AB" w:rsidRDefault="007D2ACC" w:rsidP="00D24CFD">
      <w:pPr>
        <w:numPr>
          <w:ilvl w:val="0"/>
          <w:numId w:val="4"/>
        </w:numPr>
        <w:autoSpaceDE w:val="0"/>
        <w:spacing w:line="276" w:lineRule="auto"/>
        <w:ind w:left="714" w:right="147" w:hanging="357"/>
      </w:pPr>
      <w:r w:rsidRPr="00C206AB">
        <w:t>hry, přirozené i modelové situace, při nichž se dítě učí respektovat druhého</w:t>
      </w:r>
    </w:p>
    <w:p w14:paraId="4D5713C8" w14:textId="77777777" w:rsidR="007D2ACC" w:rsidRPr="00C206AB" w:rsidRDefault="007D2ACC" w:rsidP="00D24CFD">
      <w:pPr>
        <w:numPr>
          <w:ilvl w:val="0"/>
          <w:numId w:val="4"/>
        </w:numPr>
        <w:autoSpaceDE w:val="0"/>
        <w:spacing w:line="276" w:lineRule="auto"/>
        <w:ind w:left="714" w:right="147" w:hanging="357"/>
      </w:pPr>
      <w:r w:rsidRPr="00C206AB">
        <w:t>upevňování pravidel bezpečnosti ve třídě</w:t>
      </w:r>
      <w:r w:rsidR="00E009CE">
        <w:t>, v budově školy,</w:t>
      </w:r>
      <w:r w:rsidRPr="00C206AB">
        <w:t xml:space="preserve"> na školní zahradě</w:t>
      </w:r>
      <w:r w:rsidR="00E009CE">
        <w:t xml:space="preserve"> a při pobytu venku mimo areál školy</w:t>
      </w:r>
    </w:p>
    <w:p w14:paraId="209EBBAC" w14:textId="77777777" w:rsidR="007D2ACC" w:rsidRPr="00C206AB" w:rsidRDefault="007D2ACC" w:rsidP="00D24CFD">
      <w:pPr>
        <w:numPr>
          <w:ilvl w:val="0"/>
          <w:numId w:val="4"/>
        </w:numPr>
        <w:spacing w:line="276" w:lineRule="auto"/>
        <w:ind w:left="714" w:right="147" w:hanging="357"/>
      </w:pPr>
      <w:r w:rsidRPr="00C206AB">
        <w:t xml:space="preserve">činnosti </w:t>
      </w:r>
      <w:r w:rsidR="00E009CE">
        <w:t xml:space="preserve">a rozhovory </w:t>
      </w:r>
      <w:r w:rsidRPr="00C206AB">
        <w:t>směřující k prevenci úrazů</w:t>
      </w:r>
    </w:p>
    <w:p w14:paraId="04926B10" w14:textId="77777777" w:rsidR="007D2ACC" w:rsidRPr="00C206AB" w:rsidRDefault="007D2ACC" w:rsidP="00D24CFD">
      <w:pPr>
        <w:pStyle w:val="Default"/>
        <w:numPr>
          <w:ilvl w:val="0"/>
          <w:numId w:val="4"/>
        </w:numPr>
        <w:spacing w:line="276" w:lineRule="auto"/>
        <w:ind w:left="714" w:right="147" w:hanging="357"/>
      </w:pPr>
      <w:r w:rsidRPr="00C206AB">
        <w:t xml:space="preserve">praktické činnosti uvádějící dítě do světa lidí a práce </w:t>
      </w:r>
    </w:p>
    <w:p w14:paraId="0021F36C" w14:textId="77777777" w:rsidR="007D2ACC" w:rsidRPr="00C206AB" w:rsidRDefault="007D2ACC" w:rsidP="00D24CFD">
      <w:pPr>
        <w:pStyle w:val="Default"/>
        <w:numPr>
          <w:ilvl w:val="0"/>
          <w:numId w:val="4"/>
        </w:numPr>
        <w:spacing w:line="276" w:lineRule="auto"/>
        <w:ind w:left="714" w:right="147" w:hanging="357"/>
      </w:pPr>
      <w:r w:rsidRPr="00C206AB">
        <w:t xml:space="preserve">rozhovory o práci dospělých </w:t>
      </w:r>
    </w:p>
    <w:p w14:paraId="318428F6" w14:textId="77777777" w:rsidR="007D2ACC" w:rsidRPr="00C206AB" w:rsidRDefault="007D2ACC" w:rsidP="00D24CFD">
      <w:pPr>
        <w:pStyle w:val="Default"/>
        <w:numPr>
          <w:ilvl w:val="0"/>
          <w:numId w:val="4"/>
        </w:numPr>
        <w:spacing w:line="276" w:lineRule="auto"/>
        <w:ind w:left="714" w:right="147" w:hanging="357"/>
      </w:pPr>
      <w:r w:rsidRPr="00C206AB">
        <w:t xml:space="preserve">námětové hry na téma svět dospělých a jejich práce </w:t>
      </w:r>
    </w:p>
    <w:p w14:paraId="36243E16" w14:textId="77777777" w:rsidR="007D2ACC" w:rsidRPr="00E009CE" w:rsidRDefault="007D2ACC" w:rsidP="00D24CFD">
      <w:pPr>
        <w:pStyle w:val="Default"/>
        <w:numPr>
          <w:ilvl w:val="0"/>
          <w:numId w:val="4"/>
        </w:numPr>
        <w:spacing w:line="276" w:lineRule="auto"/>
        <w:ind w:left="714" w:right="147" w:hanging="357"/>
      </w:pPr>
      <w:r w:rsidRPr="00E009CE">
        <w:lastRenderedPageBreak/>
        <w:t xml:space="preserve">cvičení motivované činnostmi </w:t>
      </w:r>
      <w:r w:rsidR="00E009CE" w:rsidRPr="00E009CE">
        <w:t>dospělých</w:t>
      </w:r>
      <w:r w:rsidRPr="00E009CE">
        <w:t xml:space="preserve"> </w:t>
      </w:r>
    </w:p>
    <w:p w14:paraId="276E9641" w14:textId="77777777" w:rsidR="00684E1D" w:rsidRDefault="007D2ACC" w:rsidP="00D24CFD">
      <w:pPr>
        <w:pStyle w:val="Default"/>
        <w:numPr>
          <w:ilvl w:val="0"/>
          <w:numId w:val="4"/>
        </w:numPr>
        <w:spacing w:line="276" w:lineRule="auto"/>
        <w:ind w:left="714" w:right="147" w:hanging="357"/>
      </w:pPr>
      <w:r w:rsidRPr="00C206AB">
        <w:t xml:space="preserve">didaktické hry, z čeho </w:t>
      </w:r>
      <w:r w:rsidR="00F91241" w:rsidRPr="00C206AB">
        <w:t>je</w:t>
      </w:r>
      <w:r w:rsidR="00F91241">
        <w:t xml:space="preserve"> </w:t>
      </w:r>
      <w:r w:rsidRPr="00C206AB">
        <w:t>co vyrobeno</w:t>
      </w:r>
    </w:p>
    <w:p w14:paraId="5887014C" w14:textId="5FAE8072" w:rsidR="00C133D7" w:rsidRDefault="00C133D7" w:rsidP="00D24CFD">
      <w:pPr>
        <w:pStyle w:val="Default"/>
        <w:numPr>
          <w:ilvl w:val="0"/>
          <w:numId w:val="4"/>
        </w:numPr>
        <w:spacing w:line="276" w:lineRule="auto"/>
        <w:ind w:left="714" w:right="147" w:hanging="357"/>
      </w:pPr>
      <w:r w:rsidRPr="00C133D7">
        <w:t>nácvik básniček a písniček na dané téma, pracovní listy</w:t>
      </w:r>
    </w:p>
    <w:p w14:paraId="4E49979A" w14:textId="77777777" w:rsidR="00684E1D" w:rsidRPr="00684E1D" w:rsidRDefault="00684E1D" w:rsidP="00684E1D">
      <w:pPr>
        <w:tabs>
          <w:tab w:val="left" w:pos="6024"/>
        </w:tabs>
        <w:autoSpaceDE w:val="0"/>
        <w:spacing w:before="120" w:line="276" w:lineRule="auto"/>
        <w:ind w:right="147"/>
        <w:rPr>
          <w:b/>
          <w:i/>
        </w:rPr>
      </w:pPr>
      <w:r w:rsidRPr="00C206AB">
        <w:rPr>
          <w:b/>
          <w:i/>
        </w:rPr>
        <w:t>Související témata:</w:t>
      </w:r>
      <w:r w:rsidR="007D2ACC" w:rsidRPr="00C206AB">
        <w:t xml:space="preserve"> </w:t>
      </w:r>
    </w:p>
    <w:p w14:paraId="7849C45C" w14:textId="77777777" w:rsidR="00684E1D" w:rsidRDefault="007D2ACC" w:rsidP="00D24CFD">
      <w:pPr>
        <w:pStyle w:val="Default"/>
        <w:numPr>
          <w:ilvl w:val="0"/>
          <w:numId w:val="4"/>
        </w:numPr>
        <w:spacing w:line="276" w:lineRule="auto"/>
        <w:ind w:left="714" w:right="147" w:hanging="357"/>
      </w:pPr>
      <w:r w:rsidRPr="00C206AB">
        <w:t>Chodím do mateřské školy</w:t>
      </w:r>
    </w:p>
    <w:p w14:paraId="40FF0052" w14:textId="77777777" w:rsidR="00684E1D" w:rsidRDefault="007D2ACC" w:rsidP="00D24CFD">
      <w:pPr>
        <w:pStyle w:val="Default"/>
        <w:numPr>
          <w:ilvl w:val="0"/>
          <w:numId w:val="4"/>
        </w:numPr>
        <w:spacing w:line="276" w:lineRule="auto"/>
        <w:ind w:left="714" w:right="147" w:hanging="357"/>
      </w:pPr>
      <w:r w:rsidRPr="00C206AB">
        <w:t>Jak lidé pracují</w:t>
      </w:r>
    </w:p>
    <w:p w14:paraId="11BC3038" w14:textId="77777777" w:rsidR="00684E1D" w:rsidRDefault="000A6E61" w:rsidP="00D24CFD">
      <w:pPr>
        <w:pStyle w:val="Default"/>
        <w:numPr>
          <w:ilvl w:val="0"/>
          <w:numId w:val="4"/>
        </w:numPr>
        <w:spacing w:line="276" w:lineRule="auto"/>
        <w:ind w:left="714" w:right="147" w:hanging="357"/>
      </w:pPr>
      <w:r>
        <w:t>Naše pravidla</w:t>
      </w:r>
    </w:p>
    <w:p w14:paraId="7B92936E" w14:textId="31B308FD" w:rsidR="00684E1D" w:rsidRPr="006D72FE" w:rsidRDefault="001A6BD7" w:rsidP="00D24CFD">
      <w:pPr>
        <w:pStyle w:val="Default"/>
        <w:numPr>
          <w:ilvl w:val="0"/>
          <w:numId w:val="4"/>
        </w:numPr>
        <w:spacing w:line="276" w:lineRule="auto"/>
        <w:ind w:left="714" w:right="147" w:hanging="357"/>
      </w:pPr>
      <w:r w:rsidRPr="006D72FE">
        <w:t xml:space="preserve">Já a moje </w:t>
      </w:r>
      <w:r w:rsidR="001E52FF" w:rsidRPr="006D72FE">
        <w:t>rodina</w:t>
      </w:r>
      <w:r w:rsidRPr="006D72FE">
        <w:t xml:space="preserve"> </w:t>
      </w:r>
    </w:p>
    <w:p w14:paraId="412EE0EA" w14:textId="77777777" w:rsidR="00684E1D" w:rsidRDefault="007D2ACC" w:rsidP="00D24CFD">
      <w:pPr>
        <w:pStyle w:val="Default"/>
        <w:numPr>
          <w:ilvl w:val="0"/>
          <w:numId w:val="4"/>
        </w:numPr>
        <w:spacing w:line="276" w:lineRule="auto"/>
        <w:ind w:left="714" w:right="147" w:hanging="357"/>
      </w:pPr>
      <w:r w:rsidRPr="00C206AB">
        <w:t>Hračky ve školce</w:t>
      </w:r>
      <w:r w:rsidR="00AF78E1" w:rsidRPr="00AF78E1">
        <w:t xml:space="preserve"> </w:t>
      </w:r>
    </w:p>
    <w:p w14:paraId="3E7757E3" w14:textId="77777777" w:rsidR="00684E1D" w:rsidRPr="006D72FE" w:rsidRDefault="00AF78E1" w:rsidP="00D24CFD">
      <w:pPr>
        <w:pStyle w:val="Default"/>
        <w:numPr>
          <w:ilvl w:val="0"/>
          <w:numId w:val="4"/>
        </w:numPr>
        <w:spacing w:line="276" w:lineRule="auto"/>
        <w:ind w:left="714" w:right="147" w:hanging="357"/>
      </w:pPr>
      <w:r w:rsidRPr="006D72FE">
        <w:t>Hrajeme si celý de</w:t>
      </w:r>
      <w:r w:rsidR="00684E1D" w:rsidRPr="006D72FE">
        <w:t>n</w:t>
      </w:r>
    </w:p>
    <w:p w14:paraId="03736201" w14:textId="6934552A" w:rsidR="00684E1D" w:rsidRPr="006D72FE" w:rsidRDefault="007D2ACC" w:rsidP="006D72FE">
      <w:pPr>
        <w:pStyle w:val="Default"/>
        <w:numPr>
          <w:ilvl w:val="0"/>
          <w:numId w:val="4"/>
        </w:numPr>
        <w:spacing w:line="276" w:lineRule="auto"/>
        <w:ind w:right="147"/>
      </w:pPr>
      <w:r w:rsidRPr="006D72FE">
        <w:t xml:space="preserve">Čím </w:t>
      </w:r>
      <w:r w:rsidR="001A6BD7" w:rsidRPr="006D72FE">
        <w:t>budu – profese</w:t>
      </w:r>
    </w:p>
    <w:p w14:paraId="7C837F3A" w14:textId="77777777" w:rsidR="00684E1D" w:rsidRDefault="007D2ACC" w:rsidP="00D24CFD">
      <w:pPr>
        <w:pStyle w:val="Default"/>
        <w:numPr>
          <w:ilvl w:val="0"/>
          <w:numId w:val="4"/>
        </w:numPr>
        <w:spacing w:line="276" w:lineRule="auto"/>
        <w:ind w:left="714" w:right="147" w:hanging="357"/>
      </w:pPr>
      <w:r w:rsidRPr="00C206AB">
        <w:lastRenderedPageBreak/>
        <w:t>Poznám svou značku</w:t>
      </w:r>
    </w:p>
    <w:p w14:paraId="5BB4BD1E" w14:textId="77777777" w:rsidR="00684E1D" w:rsidRDefault="007D2ACC" w:rsidP="00D24CFD">
      <w:pPr>
        <w:pStyle w:val="Default"/>
        <w:numPr>
          <w:ilvl w:val="0"/>
          <w:numId w:val="4"/>
        </w:numPr>
        <w:spacing w:line="276" w:lineRule="auto"/>
        <w:ind w:left="714" w:right="147" w:hanging="357"/>
      </w:pPr>
      <w:r w:rsidRPr="00C206AB">
        <w:t>Těšíme se do školy – zápis</w:t>
      </w:r>
    </w:p>
    <w:p w14:paraId="3FC81B37" w14:textId="77777777" w:rsidR="00684E1D" w:rsidRDefault="00DC4299" w:rsidP="00D24CFD">
      <w:pPr>
        <w:pStyle w:val="Default"/>
        <w:numPr>
          <w:ilvl w:val="0"/>
          <w:numId w:val="4"/>
        </w:numPr>
        <w:spacing w:line="276" w:lineRule="auto"/>
        <w:ind w:left="714" w:right="147" w:hanging="357"/>
      </w:pPr>
      <w:r w:rsidRPr="00C206AB">
        <w:t>Z čeho se vyrábí?</w:t>
      </w:r>
    </w:p>
    <w:p w14:paraId="7AC8D55C" w14:textId="77777777" w:rsidR="00684E1D" w:rsidRDefault="007D2ACC" w:rsidP="00D24CFD">
      <w:pPr>
        <w:pStyle w:val="Default"/>
        <w:numPr>
          <w:ilvl w:val="0"/>
          <w:numId w:val="4"/>
        </w:numPr>
        <w:spacing w:line="276" w:lineRule="auto"/>
        <w:ind w:left="714" w:right="147" w:hanging="357"/>
      </w:pPr>
      <w:r w:rsidRPr="00C206AB">
        <w:t>Vítáme tě ve školc</w:t>
      </w:r>
      <w:r w:rsidR="00684E1D">
        <w:t>e</w:t>
      </w:r>
    </w:p>
    <w:p w14:paraId="05AE1619" w14:textId="77777777" w:rsidR="00684E1D" w:rsidRDefault="00E02FCF" w:rsidP="00D24CFD">
      <w:pPr>
        <w:pStyle w:val="Default"/>
        <w:numPr>
          <w:ilvl w:val="0"/>
          <w:numId w:val="4"/>
        </w:numPr>
        <w:spacing w:line="276" w:lineRule="auto"/>
        <w:ind w:left="714" w:right="147" w:hanging="357"/>
      </w:pPr>
      <w:r w:rsidRPr="00C206AB">
        <w:t>J</w:t>
      </w:r>
      <w:r w:rsidR="000A6E61">
        <w:t>á a můj kamarád</w:t>
      </w:r>
    </w:p>
    <w:p w14:paraId="02927150" w14:textId="77777777" w:rsidR="00684E1D" w:rsidRDefault="007D2ACC" w:rsidP="00D24CFD">
      <w:pPr>
        <w:pStyle w:val="Default"/>
        <w:numPr>
          <w:ilvl w:val="0"/>
          <w:numId w:val="4"/>
        </w:numPr>
        <w:spacing w:line="276" w:lineRule="auto"/>
        <w:ind w:left="714" w:right="147" w:hanging="357"/>
      </w:pPr>
      <w:r w:rsidRPr="00C206AB">
        <w:t>Z pohádky do pohádky</w:t>
      </w:r>
    </w:p>
    <w:p w14:paraId="4711AE54" w14:textId="5D5FC659" w:rsidR="00684E1D" w:rsidRPr="006D72FE" w:rsidRDefault="007D2ACC" w:rsidP="00D24CFD">
      <w:pPr>
        <w:pStyle w:val="Default"/>
        <w:numPr>
          <w:ilvl w:val="0"/>
          <w:numId w:val="4"/>
        </w:numPr>
        <w:spacing w:line="276" w:lineRule="auto"/>
        <w:ind w:left="714" w:right="147" w:hanging="357"/>
      </w:pPr>
      <w:r w:rsidRPr="006D72FE">
        <w:t>Kniha je můj kamarád</w:t>
      </w:r>
    </w:p>
    <w:p w14:paraId="3E493C4B" w14:textId="282DF18E" w:rsidR="001A6BD7" w:rsidRPr="006D72FE" w:rsidRDefault="001A6BD7" w:rsidP="00D24CFD">
      <w:pPr>
        <w:pStyle w:val="Default"/>
        <w:numPr>
          <w:ilvl w:val="0"/>
          <w:numId w:val="4"/>
        </w:numPr>
        <w:spacing w:line="276" w:lineRule="auto"/>
        <w:ind w:left="714" w:right="147" w:hanging="357"/>
      </w:pPr>
      <w:r w:rsidRPr="006D72FE">
        <w:t>Barevný týden</w:t>
      </w:r>
    </w:p>
    <w:p w14:paraId="0C59A310" w14:textId="77777777" w:rsidR="001E52FF" w:rsidRPr="00684E1D" w:rsidRDefault="001E52FF" w:rsidP="00D24CFD">
      <w:pPr>
        <w:pStyle w:val="Default"/>
        <w:numPr>
          <w:ilvl w:val="0"/>
          <w:numId w:val="4"/>
        </w:numPr>
        <w:spacing w:line="276" w:lineRule="auto"/>
        <w:ind w:left="714" w:right="147" w:hanging="357"/>
      </w:pPr>
      <w:r>
        <w:t>Těšíme se na prázdniny</w:t>
      </w:r>
    </w:p>
    <w:p w14:paraId="65D15F6C" w14:textId="77777777" w:rsidR="007C1EDB" w:rsidRDefault="007C1EDB" w:rsidP="00A91300">
      <w:pPr>
        <w:tabs>
          <w:tab w:val="left" w:pos="3969"/>
        </w:tabs>
        <w:spacing w:line="276" w:lineRule="auto"/>
        <w:ind w:right="147"/>
      </w:pPr>
    </w:p>
    <w:p w14:paraId="2C469E6F" w14:textId="77777777" w:rsidR="00071C05" w:rsidRPr="00C206AB" w:rsidRDefault="00071C05" w:rsidP="00A91300">
      <w:pPr>
        <w:suppressAutoHyphens w:val="0"/>
        <w:autoSpaceDE w:val="0"/>
        <w:autoSpaceDN w:val="0"/>
        <w:adjustRightInd w:val="0"/>
        <w:spacing w:line="276" w:lineRule="auto"/>
        <w:ind w:right="147"/>
        <w:outlineLvl w:val="0"/>
        <w:rPr>
          <w:i/>
          <w:color w:val="000000"/>
          <w:lang w:eastAsia="cs-CZ"/>
        </w:rPr>
      </w:pPr>
      <w:r w:rsidRPr="00C206AB">
        <w:rPr>
          <w:b/>
          <w:bCs/>
          <w:i/>
          <w:color w:val="000000"/>
          <w:lang w:eastAsia="cs-CZ"/>
        </w:rPr>
        <w:t xml:space="preserve">Dílčí vzdělávací cíle </w:t>
      </w:r>
      <w:r w:rsidRPr="00C206AB">
        <w:rPr>
          <w:bCs/>
          <w:i/>
          <w:color w:val="000000"/>
          <w:lang w:eastAsia="cs-CZ"/>
        </w:rPr>
        <w:t>(co učitel u dítěte podporuje):</w:t>
      </w:r>
    </w:p>
    <w:p w14:paraId="2C38C6E4" w14:textId="77777777" w:rsidR="00071C05" w:rsidRPr="00C206AB" w:rsidRDefault="00071C05" w:rsidP="00A91300">
      <w:pPr>
        <w:suppressAutoHyphens w:val="0"/>
        <w:autoSpaceDE w:val="0"/>
        <w:autoSpaceDN w:val="0"/>
        <w:adjustRightInd w:val="0"/>
        <w:spacing w:line="276" w:lineRule="auto"/>
        <w:ind w:right="147"/>
        <w:outlineLvl w:val="0"/>
        <w:rPr>
          <w:b/>
          <w:bCs/>
          <w:color w:val="000000"/>
          <w:lang w:eastAsia="cs-CZ"/>
        </w:rPr>
      </w:pPr>
      <w:r w:rsidRPr="00C206AB">
        <w:rPr>
          <w:b/>
          <w:bCs/>
          <w:color w:val="000000"/>
          <w:lang w:eastAsia="cs-CZ"/>
        </w:rPr>
        <w:lastRenderedPageBreak/>
        <w:t xml:space="preserve">1. dítě a jeho tělo </w:t>
      </w:r>
    </w:p>
    <w:p w14:paraId="1932E602" w14:textId="77777777" w:rsidR="00071C05" w:rsidRPr="00C206AB" w:rsidRDefault="00071C05" w:rsidP="00D24CFD">
      <w:pPr>
        <w:numPr>
          <w:ilvl w:val="0"/>
          <w:numId w:val="46"/>
        </w:numPr>
        <w:suppressAutoHyphens w:val="0"/>
        <w:spacing w:line="276" w:lineRule="auto"/>
        <w:ind w:left="714" w:right="147" w:hanging="357"/>
        <w:rPr>
          <w:lang w:eastAsia="cs-CZ"/>
        </w:rPr>
      </w:pPr>
      <w:r w:rsidRPr="00C206AB">
        <w:rPr>
          <w:lang w:eastAsia="cs-CZ"/>
        </w:rPr>
        <w:t xml:space="preserve">rozvoj a užívání všech smyslů </w:t>
      </w:r>
    </w:p>
    <w:p w14:paraId="50AE91A6" w14:textId="77777777" w:rsidR="00071C05" w:rsidRPr="00C206AB" w:rsidRDefault="00071C05" w:rsidP="00D24CFD">
      <w:pPr>
        <w:numPr>
          <w:ilvl w:val="0"/>
          <w:numId w:val="46"/>
        </w:numPr>
        <w:suppressAutoHyphens w:val="0"/>
        <w:spacing w:line="276" w:lineRule="auto"/>
        <w:ind w:left="714" w:right="147" w:hanging="357"/>
        <w:rPr>
          <w:lang w:eastAsia="cs-CZ"/>
        </w:rPr>
      </w:pPr>
      <w:r w:rsidRPr="00C206AB">
        <w:rPr>
          <w:lang w:eastAsia="cs-CZ"/>
        </w:rPr>
        <w:t>osvojení si věku přiměřených praktických dovedností</w:t>
      </w:r>
    </w:p>
    <w:p w14:paraId="54166C9D" w14:textId="77777777" w:rsidR="00071C05" w:rsidRPr="00C206AB" w:rsidRDefault="00071C05" w:rsidP="00A91300">
      <w:pPr>
        <w:spacing w:line="276" w:lineRule="auto"/>
        <w:ind w:right="147"/>
        <w:rPr>
          <w:lang w:eastAsia="cs-CZ"/>
        </w:rPr>
      </w:pPr>
    </w:p>
    <w:p w14:paraId="7B519EAB" w14:textId="77777777" w:rsidR="00071C05" w:rsidRPr="00C206AB" w:rsidRDefault="00071C05" w:rsidP="00A91300">
      <w:pPr>
        <w:suppressAutoHyphens w:val="0"/>
        <w:spacing w:line="276" w:lineRule="auto"/>
        <w:ind w:right="147"/>
        <w:outlineLvl w:val="0"/>
        <w:rPr>
          <w:b/>
          <w:lang w:eastAsia="cs-CZ"/>
        </w:rPr>
      </w:pPr>
      <w:r w:rsidRPr="00C206AB">
        <w:rPr>
          <w:b/>
          <w:lang w:eastAsia="cs-CZ"/>
        </w:rPr>
        <w:t>2. dítě a jeho psychika</w:t>
      </w:r>
    </w:p>
    <w:p w14:paraId="05410BF2" w14:textId="77777777" w:rsidR="00071C05" w:rsidRPr="00C206AB" w:rsidRDefault="00071C05" w:rsidP="00D24CFD">
      <w:pPr>
        <w:numPr>
          <w:ilvl w:val="0"/>
          <w:numId w:val="46"/>
        </w:numPr>
        <w:suppressAutoHyphens w:val="0"/>
        <w:spacing w:line="276" w:lineRule="auto"/>
        <w:ind w:left="714" w:right="147" w:hanging="357"/>
        <w:rPr>
          <w:lang w:eastAsia="cs-CZ"/>
        </w:rPr>
      </w:pPr>
      <w:r w:rsidRPr="00C206AB">
        <w:rPr>
          <w:lang w:eastAsia="cs-CZ"/>
        </w:rPr>
        <w:t xml:space="preserve">rozvoj řečových schopností a jazykových dovedností receptivních (vnímání, naslouchání, porozumění) i produktivních (výslovnosti, vytváření pojmů, mluvního projevu, vyjadřování) </w:t>
      </w:r>
    </w:p>
    <w:p w14:paraId="2B740647" w14:textId="77777777" w:rsidR="00071C05" w:rsidRPr="00C206AB" w:rsidRDefault="00071C05" w:rsidP="00D24CFD">
      <w:pPr>
        <w:numPr>
          <w:ilvl w:val="0"/>
          <w:numId w:val="46"/>
        </w:numPr>
        <w:suppressAutoHyphens w:val="0"/>
        <w:spacing w:line="276" w:lineRule="auto"/>
        <w:ind w:left="714" w:right="147" w:hanging="357"/>
        <w:rPr>
          <w:lang w:eastAsia="cs-CZ"/>
        </w:rPr>
      </w:pPr>
      <w:r w:rsidRPr="00C206AB">
        <w:rPr>
          <w:lang w:eastAsia="cs-CZ"/>
        </w:rPr>
        <w:t xml:space="preserve">osvojení si dovedností, které předcházejí čtení i psaní </w:t>
      </w:r>
    </w:p>
    <w:p w14:paraId="1D219096" w14:textId="77777777" w:rsidR="00071C05" w:rsidRPr="00C206AB" w:rsidRDefault="00071C05" w:rsidP="00D24CFD">
      <w:pPr>
        <w:numPr>
          <w:ilvl w:val="0"/>
          <w:numId w:val="46"/>
        </w:numPr>
        <w:suppressAutoHyphens w:val="0"/>
        <w:spacing w:line="276" w:lineRule="auto"/>
        <w:ind w:left="714" w:right="147" w:hanging="357"/>
        <w:rPr>
          <w:lang w:eastAsia="cs-CZ"/>
        </w:rPr>
      </w:pPr>
      <w:r w:rsidRPr="00C206AB">
        <w:rPr>
          <w:lang w:eastAsia="cs-CZ"/>
        </w:rPr>
        <w:t>rozvoj, zpřesňování a kultivace smyslového vnímání, přechod od konkrétně názorného myšlení k myšlení slovně-logickému (pojmovému), rozvoj paměti a pozornosti</w:t>
      </w:r>
    </w:p>
    <w:p w14:paraId="2BB48636" w14:textId="77777777" w:rsidR="00071C05" w:rsidRPr="00C206AB" w:rsidRDefault="00071C05" w:rsidP="00D24CFD">
      <w:pPr>
        <w:numPr>
          <w:ilvl w:val="0"/>
          <w:numId w:val="46"/>
        </w:numPr>
        <w:suppressAutoHyphens w:val="0"/>
        <w:spacing w:line="276" w:lineRule="auto"/>
        <w:ind w:left="714" w:right="147" w:hanging="357"/>
        <w:rPr>
          <w:lang w:eastAsia="cs-CZ"/>
        </w:rPr>
      </w:pPr>
      <w:r w:rsidRPr="00C206AB">
        <w:rPr>
          <w:lang w:eastAsia="cs-CZ"/>
        </w:rPr>
        <w:lastRenderedPageBreak/>
        <w:t xml:space="preserve">rozvoj tvořivosti (tvořivého myšlení, řešení problémů, tvořivého sebevyjádření) </w:t>
      </w:r>
    </w:p>
    <w:p w14:paraId="478D968A" w14:textId="77777777" w:rsidR="00071C05" w:rsidRPr="00C206AB" w:rsidRDefault="00071C05" w:rsidP="00D24CFD">
      <w:pPr>
        <w:numPr>
          <w:ilvl w:val="0"/>
          <w:numId w:val="46"/>
        </w:numPr>
        <w:suppressAutoHyphens w:val="0"/>
        <w:spacing w:line="276" w:lineRule="auto"/>
        <w:ind w:left="714" w:right="147" w:hanging="357"/>
        <w:rPr>
          <w:lang w:eastAsia="cs-CZ"/>
        </w:rPr>
      </w:pPr>
      <w:r w:rsidRPr="00C206AB">
        <w:rPr>
          <w:lang w:eastAsia="cs-CZ"/>
        </w:rPr>
        <w:t xml:space="preserve">poznávání sebe sama, rozvoj pozitivních citů ve vztahu k sobě (uvědomění si vlastní </w:t>
      </w:r>
    </w:p>
    <w:p w14:paraId="1DD50C91" w14:textId="77777777" w:rsidR="00071C05" w:rsidRPr="00C206AB" w:rsidRDefault="00071C05" w:rsidP="00D24CFD">
      <w:pPr>
        <w:numPr>
          <w:ilvl w:val="0"/>
          <w:numId w:val="46"/>
        </w:numPr>
        <w:suppressAutoHyphens w:val="0"/>
        <w:spacing w:line="276" w:lineRule="auto"/>
        <w:ind w:left="714" w:right="147" w:hanging="357"/>
        <w:rPr>
          <w:lang w:eastAsia="cs-CZ"/>
        </w:rPr>
      </w:pPr>
      <w:r w:rsidRPr="00C206AB">
        <w:rPr>
          <w:lang w:eastAsia="cs-CZ"/>
        </w:rPr>
        <w:t>identity, získání sebevědomí, sebedůvěry, osobní spokojenosti)</w:t>
      </w:r>
    </w:p>
    <w:p w14:paraId="114FE7C0" w14:textId="77777777" w:rsidR="00071C05" w:rsidRPr="00C206AB" w:rsidRDefault="00071C05" w:rsidP="00D24CFD">
      <w:pPr>
        <w:numPr>
          <w:ilvl w:val="0"/>
          <w:numId w:val="46"/>
        </w:numPr>
        <w:suppressAutoHyphens w:val="0"/>
        <w:spacing w:line="276" w:lineRule="auto"/>
        <w:ind w:left="714" w:right="147" w:hanging="357"/>
        <w:rPr>
          <w:lang w:eastAsia="cs-CZ"/>
        </w:rPr>
      </w:pPr>
      <w:r w:rsidRPr="00C206AB">
        <w:rPr>
          <w:lang w:eastAsia="cs-CZ"/>
        </w:rPr>
        <w:t xml:space="preserve">rozvoj schopnosti citové vztahy vytvářet, rozvíjet je a city plně prožívat </w:t>
      </w:r>
    </w:p>
    <w:p w14:paraId="417A78C2" w14:textId="77777777" w:rsidR="00071C05" w:rsidRPr="00C206AB" w:rsidRDefault="00071C05" w:rsidP="00A91300">
      <w:pPr>
        <w:spacing w:line="276" w:lineRule="auto"/>
        <w:ind w:right="147"/>
        <w:rPr>
          <w:lang w:eastAsia="cs-CZ"/>
        </w:rPr>
      </w:pPr>
    </w:p>
    <w:p w14:paraId="1277734F" w14:textId="77777777" w:rsidR="00071C05" w:rsidRPr="00C206AB" w:rsidRDefault="00071C05" w:rsidP="00A91300">
      <w:pPr>
        <w:suppressAutoHyphens w:val="0"/>
        <w:spacing w:line="276" w:lineRule="auto"/>
        <w:ind w:right="147"/>
        <w:outlineLvl w:val="0"/>
        <w:rPr>
          <w:b/>
          <w:lang w:eastAsia="cs-CZ"/>
        </w:rPr>
      </w:pPr>
      <w:r w:rsidRPr="00C206AB">
        <w:rPr>
          <w:b/>
          <w:lang w:eastAsia="cs-CZ"/>
        </w:rPr>
        <w:t>3. dítě a ten druhý</w:t>
      </w:r>
    </w:p>
    <w:p w14:paraId="0B8F6675" w14:textId="77777777" w:rsidR="00071C05" w:rsidRPr="00C206AB" w:rsidRDefault="00071C05" w:rsidP="00D24CFD">
      <w:pPr>
        <w:numPr>
          <w:ilvl w:val="1"/>
          <w:numId w:val="46"/>
        </w:numPr>
        <w:suppressAutoHyphens w:val="0"/>
        <w:spacing w:line="276" w:lineRule="auto"/>
        <w:ind w:left="714" w:right="147" w:hanging="357"/>
        <w:rPr>
          <w:lang w:eastAsia="cs-CZ"/>
        </w:rPr>
      </w:pPr>
      <w:r w:rsidRPr="00C206AB">
        <w:rPr>
          <w:lang w:eastAsia="cs-CZ"/>
        </w:rPr>
        <w:t xml:space="preserve">seznamování s pravidly chování ve vztahu k druhému </w:t>
      </w:r>
    </w:p>
    <w:p w14:paraId="175A584B" w14:textId="77777777" w:rsidR="00071C05" w:rsidRPr="00C206AB" w:rsidRDefault="00071C05" w:rsidP="00D24CFD">
      <w:pPr>
        <w:numPr>
          <w:ilvl w:val="1"/>
          <w:numId w:val="46"/>
        </w:numPr>
        <w:suppressAutoHyphens w:val="0"/>
        <w:spacing w:line="276" w:lineRule="auto"/>
        <w:ind w:left="714" w:right="147" w:hanging="357"/>
        <w:rPr>
          <w:lang w:eastAsia="cs-CZ"/>
        </w:rPr>
      </w:pPr>
      <w:r w:rsidRPr="00C206AB">
        <w:rPr>
          <w:lang w:eastAsia="cs-CZ"/>
        </w:rPr>
        <w:t xml:space="preserve">posilování prosociálního chování ve vztahu k ostatním lidem </w:t>
      </w:r>
    </w:p>
    <w:p w14:paraId="7FF9FB27" w14:textId="77777777" w:rsidR="00071C05" w:rsidRPr="00C206AB" w:rsidRDefault="00071C05" w:rsidP="00A91300">
      <w:pPr>
        <w:spacing w:line="276" w:lineRule="auto"/>
        <w:ind w:right="147"/>
        <w:rPr>
          <w:lang w:eastAsia="cs-CZ"/>
        </w:rPr>
      </w:pPr>
    </w:p>
    <w:p w14:paraId="3424F311" w14:textId="77777777" w:rsidR="00071C05" w:rsidRPr="00C206AB" w:rsidRDefault="00071C05" w:rsidP="00A91300">
      <w:pPr>
        <w:suppressAutoHyphens w:val="0"/>
        <w:spacing w:line="276" w:lineRule="auto"/>
        <w:ind w:right="147"/>
        <w:outlineLvl w:val="0"/>
        <w:rPr>
          <w:b/>
          <w:lang w:eastAsia="cs-CZ"/>
        </w:rPr>
      </w:pPr>
      <w:r w:rsidRPr="00C206AB">
        <w:rPr>
          <w:b/>
          <w:lang w:eastAsia="cs-CZ"/>
        </w:rPr>
        <w:t>4. dítě a společnost</w:t>
      </w:r>
    </w:p>
    <w:p w14:paraId="088D9C3C" w14:textId="77777777" w:rsidR="00071C05" w:rsidRPr="00C206AB" w:rsidRDefault="00071C05" w:rsidP="00D24CFD">
      <w:pPr>
        <w:numPr>
          <w:ilvl w:val="0"/>
          <w:numId w:val="47"/>
        </w:numPr>
        <w:suppressAutoHyphens w:val="0"/>
        <w:spacing w:line="276" w:lineRule="auto"/>
        <w:ind w:left="714" w:right="147" w:hanging="357"/>
        <w:rPr>
          <w:lang w:eastAsia="cs-CZ"/>
        </w:rPr>
      </w:pPr>
      <w:r w:rsidRPr="00C206AB">
        <w:rPr>
          <w:lang w:eastAsia="cs-CZ"/>
        </w:rPr>
        <w:lastRenderedPageBreak/>
        <w:t>poznávání pravidel společenského soužití a jejich spoluvytváření v rámci přirozeného sociokulturního prostředí</w:t>
      </w:r>
    </w:p>
    <w:p w14:paraId="3BAF6118" w14:textId="77777777" w:rsidR="00071C05" w:rsidRPr="00C206AB" w:rsidRDefault="00071C05" w:rsidP="00D24CFD">
      <w:pPr>
        <w:numPr>
          <w:ilvl w:val="0"/>
          <w:numId w:val="47"/>
        </w:numPr>
        <w:suppressAutoHyphens w:val="0"/>
        <w:spacing w:line="276" w:lineRule="auto"/>
        <w:ind w:left="714" w:right="147" w:hanging="357"/>
        <w:rPr>
          <w:lang w:eastAsia="cs-CZ"/>
        </w:rPr>
      </w:pPr>
      <w:r w:rsidRPr="00C206AB">
        <w:rPr>
          <w:lang w:eastAsia="cs-CZ"/>
        </w:rPr>
        <w:t>vytvoření povědomí o mezilidských morálních hodnotách</w:t>
      </w:r>
    </w:p>
    <w:p w14:paraId="522CB181" w14:textId="77777777" w:rsidR="00071C05" w:rsidRPr="00C206AB" w:rsidRDefault="00071C05" w:rsidP="00A91300">
      <w:pPr>
        <w:spacing w:line="276" w:lineRule="auto"/>
        <w:ind w:right="147"/>
        <w:rPr>
          <w:lang w:eastAsia="cs-CZ"/>
        </w:rPr>
      </w:pPr>
    </w:p>
    <w:p w14:paraId="17A28F43" w14:textId="77777777" w:rsidR="00071C05" w:rsidRPr="00C206AB" w:rsidRDefault="00071C05" w:rsidP="00A91300">
      <w:pPr>
        <w:suppressAutoHyphens w:val="0"/>
        <w:spacing w:line="276" w:lineRule="auto"/>
        <w:ind w:right="147"/>
        <w:outlineLvl w:val="0"/>
        <w:rPr>
          <w:b/>
          <w:lang w:eastAsia="cs-CZ"/>
        </w:rPr>
      </w:pPr>
      <w:r w:rsidRPr="00C206AB">
        <w:rPr>
          <w:b/>
          <w:lang w:eastAsia="cs-CZ"/>
        </w:rPr>
        <w:t>5. dítě a svět</w:t>
      </w:r>
    </w:p>
    <w:p w14:paraId="525EB84F" w14:textId="77777777" w:rsidR="00071C05" w:rsidRPr="00C206AB" w:rsidRDefault="00071C05" w:rsidP="00D24CFD">
      <w:pPr>
        <w:numPr>
          <w:ilvl w:val="1"/>
          <w:numId w:val="47"/>
        </w:numPr>
        <w:suppressAutoHyphens w:val="0"/>
        <w:spacing w:line="276" w:lineRule="auto"/>
        <w:ind w:left="714" w:right="147" w:hanging="357"/>
        <w:rPr>
          <w:lang w:eastAsia="cs-CZ"/>
        </w:rPr>
      </w:pPr>
      <w:r w:rsidRPr="00C206AB">
        <w:rPr>
          <w:lang w:eastAsia="cs-CZ"/>
        </w:rPr>
        <w:t xml:space="preserve">rozvoj úcty k životu ve všech jeho formách </w:t>
      </w:r>
    </w:p>
    <w:p w14:paraId="16D186AB" w14:textId="77777777" w:rsidR="00071C05" w:rsidRPr="00C206AB" w:rsidRDefault="00071C05" w:rsidP="00D24CFD">
      <w:pPr>
        <w:numPr>
          <w:ilvl w:val="1"/>
          <w:numId w:val="47"/>
        </w:numPr>
        <w:suppressAutoHyphens w:val="0"/>
        <w:spacing w:line="276" w:lineRule="auto"/>
        <w:ind w:left="714" w:right="147" w:hanging="357"/>
        <w:rPr>
          <w:lang w:eastAsia="cs-CZ"/>
        </w:rPr>
      </w:pPr>
      <w:r w:rsidRPr="00C206AB">
        <w:rPr>
          <w:lang w:eastAsia="cs-CZ"/>
        </w:rPr>
        <w:t xml:space="preserve">rozvoj schopnosti přizpůsobovat se podmínkám vnějšího prostředí i jeho změnám </w:t>
      </w:r>
    </w:p>
    <w:p w14:paraId="7F280B09" w14:textId="77777777" w:rsidR="00071C05" w:rsidRPr="00C206AB" w:rsidRDefault="00071C05" w:rsidP="00A91300">
      <w:pPr>
        <w:spacing w:line="276" w:lineRule="auto"/>
        <w:ind w:right="147"/>
        <w:rPr>
          <w:lang w:eastAsia="cs-CZ"/>
        </w:rPr>
      </w:pPr>
    </w:p>
    <w:p w14:paraId="3E3C4BF6" w14:textId="77777777" w:rsidR="00071C05" w:rsidRPr="00C206AB" w:rsidRDefault="00071C05" w:rsidP="00A91300">
      <w:pPr>
        <w:suppressAutoHyphens w:val="0"/>
        <w:spacing w:line="276" w:lineRule="auto"/>
        <w:ind w:left="720" w:right="147" w:hanging="720"/>
        <w:rPr>
          <w:i/>
          <w:lang w:eastAsia="cs-CZ"/>
        </w:rPr>
      </w:pPr>
      <w:r w:rsidRPr="00C206AB">
        <w:rPr>
          <w:b/>
          <w:i/>
          <w:lang w:eastAsia="cs-CZ"/>
        </w:rPr>
        <w:t xml:space="preserve">Vzdělávací nabídka </w:t>
      </w:r>
      <w:r w:rsidRPr="00C206AB">
        <w:rPr>
          <w:i/>
          <w:lang w:eastAsia="cs-CZ"/>
        </w:rPr>
        <w:t>(co učitel dítěti nabízí):</w:t>
      </w:r>
    </w:p>
    <w:p w14:paraId="2A3AE13A" w14:textId="77777777" w:rsidR="00071C05" w:rsidRPr="00C206AB" w:rsidRDefault="00071C05" w:rsidP="00A91300">
      <w:pPr>
        <w:suppressAutoHyphens w:val="0"/>
        <w:spacing w:line="276" w:lineRule="auto"/>
        <w:ind w:right="147"/>
        <w:rPr>
          <w:b/>
          <w:lang w:eastAsia="cs-CZ"/>
        </w:rPr>
      </w:pPr>
      <w:r w:rsidRPr="00C206AB">
        <w:rPr>
          <w:b/>
          <w:lang w:eastAsia="cs-CZ"/>
        </w:rPr>
        <w:t>1. dítě a jeho tělo</w:t>
      </w:r>
    </w:p>
    <w:p w14:paraId="2FDF4523" w14:textId="77777777" w:rsidR="00071C05" w:rsidRPr="00C206AB" w:rsidRDefault="00071C05" w:rsidP="00D24CFD">
      <w:pPr>
        <w:numPr>
          <w:ilvl w:val="0"/>
          <w:numId w:val="47"/>
        </w:numPr>
        <w:suppressAutoHyphens w:val="0"/>
        <w:spacing w:line="276" w:lineRule="auto"/>
        <w:ind w:left="714" w:right="147" w:hanging="357"/>
        <w:rPr>
          <w:b/>
          <w:lang w:eastAsia="cs-CZ"/>
        </w:rPr>
      </w:pPr>
      <w:r w:rsidRPr="00C206AB">
        <w:rPr>
          <w:lang w:eastAsia="cs-CZ"/>
        </w:rPr>
        <w:lastRenderedPageBreak/>
        <w:t>lokomoční pohybové činnosti (chůze, běh, skoky a poskoky, lezení), nelokomoční pohybové činnosti (změny poloh a pohybů těla na místě) a jiné činnosti (míčové hry aj.)</w:t>
      </w:r>
    </w:p>
    <w:p w14:paraId="236C2C1A" w14:textId="77777777" w:rsidR="00071C05" w:rsidRPr="00C206AB" w:rsidRDefault="00071C05" w:rsidP="00D24CFD">
      <w:pPr>
        <w:numPr>
          <w:ilvl w:val="0"/>
          <w:numId w:val="47"/>
        </w:numPr>
        <w:suppressAutoHyphens w:val="0"/>
        <w:spacing w:line="276" w:lineRule="auto"/>
        <w:ind w:left="714" w:right="147" w:hanging="357"/>
        <w:rPr>
          <w:b/>
          <w:lang w:eastAsia="cs-CZ"/>
        </w:rPr>
      </w:pPr>
      <w:r w:rsidRPr="00C206AB">
        <w:rPr>
          <w:lang w:eastAsia="cs-CZ"/>
        </w:rPr>
        <w:t>smyslové a psychomotorické hry</w:t>
      </w:r>
    </w:p>
    <w:p w14:paraId="07E4B9DD" w14:textId="77777777" w:rsidR="001D0D81" w:rsidRPr="00C206AB" w:rsidRDefault="001D0D81" w:rsidP="00A91300">
      <w:pPr>
        <w:suppressAutoHyphens w:val="0"/>
        <w:spacing w:line="276" w:lineRule="auto"/>
        <w:ind w:left="142" w:right="147"/>
        <w:rPr>
          <w:b/>
          <w:lang w:eastAsia="cs-CZ"/>
        </w:rPr>
      </w:pPr>
    </w:p>
    <w:p w14:paraId="6CBB13A5" w14:textId="77777777" w:rsidR="00071C05" w:rsidRPr="00C206AB" w:rsidRDefault="00071C05" w:rsidP="00A91300">
      <w:pPr>
        <w:suppressAutoHyphens w:val="0"/>
        <w:spacing w:line="276" w:lineRule="auto"/>
        <w:ind w:right="147"/>
        <w:rPr>
          <w:b/>
          <w:lang w:eastAsia="cs-CZ"/>
        </w:rPr>
      </w:pPr>
      <w:r w:rsidRPr="00C206AB">
        <w:rPr>
          <w:b/>
          <w:lang w:eastAsia="cs-CZ"/>
        </w:rPr>
        <w:t>2. dítě a jeho psychika</w:t>
      </w:r>
    </w:p>
    <w:p w14:paraId="5FEDA244" w14:textId="77777777" w:rsidR="00071C05" w:rsidRPr="00C206AB" w:rsidRDefault="00071C05" w:rsidP="00D24CFD">
      <w:pPr>
        <w:numPr>
          <w:ilvl w:val="0"/>
          <w:numId w:val="47"/>
        </w:numPr>
        <w:suppressAutoHyphens w:val="0"/>
        <w:spacing w:line="276" w:lineRule="auto"/>
        <w:ind w:left="714" w:right="147" w:hanging="357"/>
        <w:rPr>
          <w:lang w:eastAsia="cs-CZ"/>
        </w:rPr>
      </w:pPr>
      <w:r w:rsidRPr="00C206AB">
        <w:rPr>
          <w:lang w:eastAsia="cs-CZ"/>
        </w:rPr>
        <w:t>komentování zážitků a aktivit, vyřizování vzkazů a zpráv</w:t>
      </w:r>
    </w:p>
    <w:p w14:paraId="3A76F853" w14:textId="77777777" w:rsidR="00071C05" w:rsidRPr="00C206AB" w:rsidRDefault="00071C05" w:rsidP="00D24CFD">
      <w:pPr>
        <w:numPr>
          <w:ilvl w:val="0"/>
          <w:numId w:val="47"/>
        </w:numPr>
        <w:suppressAutoHyphens w:val="0"/>
        <w:spacing w:line="276" w:lineRule="auto"/>
        <w:ind w:left="714" w:right="147" w:hanging="357"/>
        <w:rPr>
          <w:lang w:eastAsia="cs-CZ"/>
        </w:rPr>
      </w:pPr>
      <w:r w:rsidRPr="00C206AB">
        <w:rPr>
          <w:lang w:eastAsia="cs-CZ"/>
        </w:rPr>
        <w:t>vyprávění toho, co dítě slyšelo nebo co zhlédlo</w:t>
      </w:r>
    </w:p>
    <w:p w14:paraId="01215808" w14:textId="77777777" w:rsidR="00071C05" w:rsidRPr="00C206AB" w:rsidRDefault="00071C05" w:rsidP="00D24CFD">
      <w:pPr>
        <w:numPr>
          <w:ilvl w:val="0"/>
          <w:numId w:val="47"/>
        </w:numPr>
        <w:suppressAutoHyphens w:val="0"/>
        <w:spacing w:line="276" w:lineRule="auto"/>
        <w:ind w:left="714" w:right="147" w:hanging="357"/>
        <w:rPr>
          <w:lang w:eastAsia="cs-CZ"/>
        </w:rPr>
      </w:pPr>
      <w:r w:rsidRPr="00C206AB">
        <w:rPr>
          <w:lang w:eastAsia="cs-CZ"/>
        </w:rPr>
        <w:t>konkrétní operace s materiálem (třídění, přiřazování, uspořádání, odhad, porovnávání apod.)</w:t>
      </w:r>
    </w:p>
    <w:p w14:paraId="773AD024" w14:textId="77777777" w:rsidR="00071C05" w:rsidRPr="00C206AB" w:rsidRDefault="00071C05" w:rsidP="00D24CFD">
      <w:pPr>
        <w:numPr>
          <w:ilvl w:val="0"/>
          <w:numId w:val="47"/>
        </w:numPr>
        <w:suppressAutoHyphens w:val="0"/>
        <w:spacing w:line="276" w:lineRule="auto"/>
        <w:ind w:left="714" w:right="147" w:hanging="357"/>
        <w:rPr>
          <w:b/>
          <w:lang w:eastAsia="cs-CZ"/>
        </w:rPr>
      </w:pPr>
      <w:r w:rsidRPr="00C206AB">
        <w:rPr>
          <w:lang w:eastAsia="cs-CZ"/>
        </w:rPr>
        <w:t>smyslové hry, činnosti zaměřené na cvičení postřehu a vnímání, zrakové a sluchové paměti</w:t>
      </w:r>
    </w:p>
    <w:p w14:paraId="264FFFD9" w14:textId="77777777" w:rsidR="00071C05" w:rsidRPr="00C206AB" w:rsidRDefault="00071C05" w:rsidP="00D24CFD">
      <w:pPr>
        <w:numPr>
          <w:ilvl w:val="0"/>
          <w:numId w:val="47"/>
        </w:numPr>
        <w:suppressAutoHyphens w:val="0"/>
        <w:spacing w:line="276" w:lineRule="auto"/>
        <w:ind w:left="714" w:right="147" w:hanging="357"/>
        <w:rPr>
          <w:b/>
          <w:lang w:eastAsia="cs-CZ"/>
        </w:rPr>
      </w:pPr>
      <w:r w:rsidRPr="00C206AB">
        <w:rPr>
          <w:lang w:eastAsia="cs-CZ"/>
        </w:rPr>
        <w:lastRenderedPageBreak/>
        <w:t>spontánní hra</w:t>
      </w:r>
    </w:p>
    <w:p w14:paraId="6616F621" w14:textId="77777777" w:rsidR="00071C05" w:rsidRPr="00C206AB" w:rsidRDefault="00071C05" w:rsidP="00D24CFD">
      <w:pPr>
        <w:numPr>
          <w:ilvl w:val="0"/>
          <w:numId w:val="47"/>
        </w:numPr>
        <w:suppressAutoHyphens w:val="0"/>
        <w:spacing w:line="276" w:lineRule="auto"/>
        <w:ind w:left="714" w:right="147" w:hanging="357"/>
        <w:rPr>
          <w:lang w:eastAsia="cs-CZ"/>
        </w:rPr>
      </w:pPr>
      <w:r w:rsidRPr="00C206AB">
        <w:rPr>
          <w:lang w:eastAsia="cs-CZ"/>
        </w:rPr>
        <w:t>hry na téma rodiny, přátelství apod.</w:t>
      </w:r>
    </w:p>
    <w:p w14:paraId="19ED4913" w14:textId="77777777" w:rsidR="001D0D81" w:rsidRPr="00C206AB" w:rsidRDefault="001D0D81" w:rsidP="00A91300">
      <w:pPr>
        <w:suppressAutoHyphens w:val="0"/>
        <w:spacing w:line="276" w:lineRule="auto"/>
        <w:ind w:right="147"/>
        <w:rPr>
          <w:b/>
          <w:lang w:eastAsia="cs-CZ"/>
        </w:rPr>
      </w:pPr>
    </w:p>
    <w:p w14:paraId="3F1925C2" w14:textId="77777777" w:rsidR="00071C05" w:rsidRPr="00C206AB" w:rsidRDefault="00071C05" w:rsidP="00A91300">
      <w:pPr>
        <w:suppressAutoHyphens w:val="0"/>
        <w:spacing w:line="276" w:lineRule="auto"/>
        <w:ind w:right="147"/>
        <w:rPr>
          <w:b/>
          <w:lang w:eastAsia="cs-CZ"/>
        </w:rPr>
      </w:pPr>
      <w:r w:rsidRPr="00C206AB">
        <w:rPr>
          <w:b/>
          <w:lang w:eastAsia="cs-CZ"/>
        </w:rPr>
        <w:t>3. dítě a ten druhý</w:t>
      </w:r>
    </w:p>
    <w:p w14:paraId="42CA64BC" w14:textId="77777777" w:rsidR="00071C05" w:rsidRPr="00C206AB" w:rsidRDefault="00071C05" w:rsidP="00D24CFD">
      <w:pPr>
        <w:numPr>
          <w:ilvl w:val="1"/>
          <w:numId w:val="48"/>
        </w:numPr>
        <w:suppressAutoHyphens w:val="0"/>
        <w:spacing w:line="276" w:lineRule="auto"/>
        <w:ind w:left="714" w:right="147" w:hanging="357"/>
        <w:rPr>
          <w:lang w:eastAsia="cs-CZ"/>
        </w:rPr>
      </w:pPr>
      <w:r w:rsidRPr="00C206AB">
        <w:rPr>
          <w:lang w:eastAsia="cs-CZ"/>
        </w:rPr>
        <w:t>běžné verbální i neverbální komunikační aktivity dítěte s druhým dítětem i s dospělým</w:t>
      </w:r>
    </w:p>
    <w:p w14:paraId="6987514B" w14:textId="77777777" w:rsidR="00071C05" w:rsidRPr="00C206AB" w:rsidRDefault="00071C05" w:rsidP="00D24CFD">
      <w:pPr>
        <w:numPr>
          <w:ilvl w:val="1"/>
          <w:numId w:val="48"/>
        </w:numPr>
        <w:suppressAutoHyphens w:val="0"/>
        <w:spacing w:line="276" w:lineRule="auto"/>
        <w:ind w:left="714" w:right="147" w:hanging="357"/>
        <w:rPr>
          <w:lang w:eastAsia="cs-CZ"/>
        </w:rPr>
      </w:pPr>
      <w:r w:rsidRPr="00C206AB">
        <w:rPr>
          <w:lang w:eastAsia="cs-CZ"/>
        </w:rPr>
        <w:t>aktivity podporující sbližování dětí</w:t>
      </w:r>
    </w:p>
    <w:p w14:paraId="074691A7" w14:textId="77777777" w:rsidR="001D0D81" w:rsidRPr="00C206AB" w:rsidRDefault="001D0D81" w:rsidP="00A91300">
      <w:pPr>
        <w:suppressAutoHyphens w:val="0"/>
        <w:spacing w:line="276" w:lineRule="auto"/>
        <w:ind w:right="147"/>
        <w:rPr>
          <w:lang w:eastAsia="cs-CZ"/>
        </w:rPr>
      </w:pPr>
    </w:p>
    <w:p w14:paraId="394E5A42" w14:textId="77777777" w:rsidR="00071C05" w:rsidRPr="00C206AB" w:rsidRDefault="00071C05" w:rsidP="00A91300">
      <w:pPr>
        <w:suppressAutoHyphens w:val="0"/>
        <w:spacing w:line="276" w:lineRule="auto"/>
        <w:ind w:right="147"/>
        <w:rPr>
          <w:b/>
          <w:lang w:eastAsia="cs-CZ"/>
        </w:rPr>
      </w:pPr>
      <w:r w:rsidRPr="00C206AB">
        <w:rPr>
          <w:b/>
          <w:lang w:eastAsia="cs-CZ"/>
        </w:rPr>
        <w:t>4. dítě a společnost</w:t>
      </w:r>
    </w:p>
    <w:p w14:paraId="0DE95E5C" w14:textId="77777777" w:rsidR="00071C05" w:rsidRPr="00C206AB" w:rsidRDefault="00071C05" w:rsidP="00D24CFD">
      <w:pPr>
        <w:numPr>
          <w:ilvl w:val="1"/>
          <w:numId w:val="48"/>
        </w:numPr>
        <w:suppressAutoHyphens w:val="0"/>
        <w:spacing w:line="276" w:lineRule="auto"/>
        <w:ind w:left="714" w:right="147" w:hanging="357"/>
        <w:rPr>
          <w:lang w:eastAsia="cs-CZ"/>
        </w:rPr>
      </w:pPr>
      <w:r w:rsidRPr="00C206AB">
        <w:rPr>
          <w:lang w:eastAsia="cs-CZ"/>
        </w:rPr>
        <w:t>aktivity vhodné pro přirozenou adaptaci dítěte v prostředí mateřské školy</w:t>
      </w:r>
    </w:p>
    <w:p w14:paraId="4CD5B4BB" w14:textId="77777777" w:rsidR="001D0D81" w:rsidRDefault="00071C05" w:rsidP="00D24CFD">
      <w:pPr>
        <w:numPr>
          <w:ilvl w:val="1"/>
          <w:numId w:val="48"/>
        </w:numPr>
        <w:suppressAutoHyphens w:val="0"/>
        <w:spacing w:line="276" w:lineRule="auto"/>
        <w:ind w:left="714" w:right="147" w:hanging="357"/>
        <w:rPr>
          <w:lang w:eastAsia="cs-CZ"/>
        </w:rPr>
      </w:pPr>
      <w:r w:rsidRPr="00C206AB">
        <w:rPr>
          <w:lang w:eastAsia="cs-CZ"/>
        </w:rPr>
        <w:t>spoluvytváření přiměřeného množství jasných a smysluplných pravidel soužití ve třídě</w:t>
      </w:r>
    </w:p>
    <w:p w14:paraId="3D834473" w14:textId="77777777" w:rsidR="00684E1D" w:rsidRPr="00C206AB" w:rsidRDefault="00684E1D" w:rsidP="00684E1D">
      <w:pPr>
        <w:suppressAutoHyphens w:val="0"/>
        <w:spacing w:line="276" w:lineRule="auto"/>
        <w:ind w:left="357" w:right="147"/>
        <w:rPr>
          <w:lang w:eastAsia="cs-CZ"/>
        </w:rPr>
      </w:pPr>
    </w:p>
    <w:p w14:paraId="6FE5B36F" w14:textId="77777777" w:rsidR="00071C05" w:rsidRPr="00C206AB" w:rsidRDefault="00071C05" w:rsidP="00A91300">
      <w:pPr>
        <w:suppressAutoHyphens w:val="0"/>
        <w:spacing w:line="276" w:lineRule="auto"/>
        <w:ind w:right="147"/>
        <w:rPr>
          <w:b/>
          <w:lang w:eastAsia="cs-CZ"/>
        </w:rPr>
      </w:pPr>
      <w:r w:rsidRPr="00C206AB">
        <w:rPr>
          <w:b/>
          <w:lang w:eastAsia="cs-CZ"/>
        </w:rPr>
        <w:t>5. dítě a svět</w:t>
      </w:r>
    </w:p>
    <w:p w14:paraId="5A21AA59" w14:textId="77777777" w:rsidR="00071C05" w:rsidRPr="00C206AB" w:rsidRDefault="00071C05" w:rsidP="00D24CFD">
      <w:pPr>
        <w:numPr>
          <w:ilvl w:val="0"/>
          <w:numId w:val="48"/>
        </w:numPr>
        <w:suppressAutoHyphens w:val="0"/>
        <w:spacing w:line="276" w:lineRule="auto"/>
        <w:ind w:left="714" w:right="147" w:hanging="357"/>
        <w:rPr>
          <w:lang w:eastAsia="cs-CZ"/>
        </w:rPr>
      </w:pPr>
      <w:r w:rsidRPr="00C206AB">
        <w:rPr>
          <w:lang w:eastAsia="cs-CZ"/>
        </w:rPr>
        <w:t>přirozené pozorování blízkého prostředí a života v něm, okolní přírody, kulturních i</w:t>
      </w:r>
      <w:r w:rsidR="00A91300">
        <w:rPr>
          <w:lang w:eastAsia="cs-CZ"/>
        </w:rPr>
        <w:t> </w:t>
      </w:r>
      <w:r w:rsidRPr="00C206AB">
        <w:rPr>
          <w:lang w:eastAsia="cs-CZ"/>
        </w:rPr>
        <w:t>technických objektů, vycházky do okolí, výlety</w:t>
      </w:r>
    </w:p>
    <w:p w14:paraId="58911071" w14:textId="77777777" w:rsidR="00071C05" w:rsidRPr="00C206AB" w:rsidRDefault="00071C05" w:rsidP="00D24CFD">
      <w:pPr>
        <w:numPr>
          <w:ilvl w:val="0"/>
          <w:numId w:val="48"/>
        </w:numPr>
        <w:suppressAutoHyphens w:val="0"/>
        <w:spacing w:line="276" w:lineRule="auto"/>
        <w:ind w:left="714" w:right="147" w:hanging="357"/>
        <w:rPr>
          <w:lang w:eastAsia="cs-CZ"/>
        </w:rPr>
      </w:pPr>
      <w:r w:rsidRPr="00C206AB">
        <w:rPr>
          <w:lang w:eastAsia="cs-CZ"/>
        </w:rPr>
        <w:t>kognitivní činnosti (kladení otázek a hledání odpovědí, diskuse nad problémem, vyprávění)</w:t>
      </w:r>
    </w:p>
    <w:p w14:paraId="50309F68" w14:textId="77777777" w:rsidR="00071C05" w:rsidRPr="00C206AB" w:rsidRDefault="00071C05" w:rsidP="00A91300">
      <w:pPr>
        <w:spacing w:line="276" w:lineRule="auto"/>
        <w:ind w:right="147"/>
        <w:rPr>
          <w:lang w:eastAsia="cs-CZ"/>
        </w:rPr>
      </w:pPr>
    </w:p>
    <w:p w14:paraId="7460493F" w14:textId="77777777" w:rsidR="00071C05" w:rsidRPr="00C206AB" w:rsidRDefault="00071C05" w:rsidP="00A91300">
      <w:pPr>
        <w:suppressAutoHyphens w:val="0"/>
        <w:spacing w:line="276" w:lineRule="auto"/>
        <w:ind w:right="147"/>
        <w:outlineLvl w:val="0"/>
        <w:rPr>
          <w:b/>
          <w:i/>
          <w:lang w:eastAsia="cs-CZ"/>
        </w:rPr>
      </w:pPr>
      <w:r w:rsidRPr="00C206AB">
        <w:rPr>
          <w:b/>
          <w:i/>
          <w:lang w:eastAsia="cs-CZ"/>
        </w:rPr>
        <w:t xml:space="preserve">Očekávané výstupy </w:t>
      </w:r>
      <w:r w:rsidRPr="00C206AB">
        <w:rPr>
          <w:i/>
          <w:lang w:eastAsia="cs-CZ"/>
        </w:rPr>
        <w:t>(co dítě na konci předškolního období zpravidla dokáže):</w:t>
      </w:r>
    </w:p>
    <w:p w14:paraId="2CE6E861" w14:textId="77777777" w:rsidR="00071C05" w:rsidRPr="00C206AB" w:rsidRDefault="00071C05" w:rsidP="00A91300">
      <w:pPr>
        <w:suppressAutoHyphens w:val="0"/>
        <w:spacing w:line="276" w:lineRule="auto"/>
        <w:ind w:right="147"/>
        <w:outlineLvl w:val="0"/>
        <w:rPr>
          <w:b/>
          <w:lang w:eastAsia="cs-CZ"/>
        </w:rPr>
      </w:pPr>
      <w:r w:rsidRPr="00C206AB">
        <w:rPr>
          <w:b/>
          <w:lang w:eastAsia="cs-CZ"/>
        </w:rPr>
        <w:t>1. dítě a jeho tělo</w:t>
      </w:r>
    </w:p>
    <w:p w14:paraId="316D99B2" w14:textId="77777777" w:rsidR="00071C05" w:rsidRPr="00C206AB" w:rsidRDefault="00071C05" w:rsidP="00D24CFD">
      <w:pPr>
        <w:numPr>
          <w:ilvl w:val="0"/>
          <w:numId w:val="48"/>
        </w:numPr>
        <w:suppressAutoHyphens w:val="0"/>
        <w:spacing w:line="276" w:lineRule="auto"/>
        <w:ind w:left="714" w:right="147" w:hanging="357"/>
        <w:rPr>
          <w:lang w:eastAsia="cs-CZ"/>
        </w:rPr>
      </w:pPr>
      <w:r w:rsidRPr="00C206AB">
        <w:rPr>
          <w:lang w:eastAsia="cs-CZ"/>
        </w:rPr>
        <w:t>zvládnout základní pohybové dovednosti a prostorovou orientaci</w:t>
      </w:r>
    </w:p>
    <w:p w14:paraId="54AE0DF1" w14:textId="77777777" w:rsidR="00071C05" w:rsidRPr="00C206AB" w:rsidRDefault="00071C05" w:rsidP="00D24CFD">
      <w:pPr>
        <w:numPr>
          <w:ilvl w:val="0"/>
          <w:numId w:val="48"/>
        </w:numPr>
        <w:suppressAutoHyphens w:val="0"/>
        <w:spacing w:line="276" w:lineRule="auto"/>
        <w:ind w:left="714" w:right="147" w:hanging="357"/>
        <w:rPr>
          <w:lang w:eastAsia="cs-CZ"/>
        </w:rPr>
      </w:pPr>
      <w:r w:rsidRPr="00C206AB">
        <w:rPr>
          <w:lang w:eastAsia="cs-CZ"/>
        </w:rPr>
        <w:t>zacházet s běžnými předměty denní potřeby, hračkami, pomůckami, nástroji a materiály</w:t>
      </w:r>
    </w:p>
    <w:p w14:paraId="3459ACF2" w14:textId="77777777" w:rsidR="00071C05" w:rsidRPr="00C206AB" w:rsidRDefault="00071C05" w:rsidP="00D24CFD">
      <w:pPr>
        <w:numPr>
          <w:ilvl w:val="0"/>
          <w:numId w:val="48"/>
        </w:numPr>
        <w:suppressAutoHyphens w:val="0"/>
        <w:spacing w:line="276" w:lineRule="auto"/>
        <w:ind w:left="714" w:right="147" w:hanging="357"/>
        <w:rPr>
          <w:lang w:eastAsia="cs-CZ"/>
        </w:rPr>
      </w:pPr>
      <w:r w:rsidRPr="00C206AB">
        <w:rPr>
          <w:lang w:eastAsia="cs-CZ"/>
        </w:rPr>
        <w:lastRenderedPageBreak/>
        <w:t>zvládat sebeobsluhu, uplatňovat základní hygienické a zdravotně preventivní návyky</w:t>
      </w:r>
    </w:p>
    <w:p w14:paraId="6F4C83F2" w14:textId="77777777" w:rsidR="00684E1D" w:rsidRDefault="00071C05" w:rsidP="00D24CFD">
      <w:pPr>
        <w:numPr>
          <w:ilvl w:val="0"/>
          <w:numId w:val="48"/>
        </w:numPr>
        <w:suppressAutoHyphens w:val="0"/>
        <w:spacing w:line="276" w:lineRule="auto"/>
        <w:ind w:left="714" w:right="147" w:hanging="357"/>
        <w:rPr>
          <w:color w:val="000000"/>
          <w:lang w:eastAsia="cs-CZ"/>
        </w:rPr>
      </w:pPr>
      <w:r w:rsidRPr="00C206AB">
        <w:rPr>
          <w:lang w:eastAsia="cs-CZ"/>
        </w:rPr>
        <w:t>pojmenovat části těla a některé orgány, znát základní pojmy užívané ve spojení se zdravím</w:t>
      </w:r>
      <w:r w:rsidRPr="00C206AB">
        <w:rPr>
          <w:color w:val="000000"/>
          <w:lang w:eastAsia="cs-CZ"/>
        </w:rPr>
        <w:t>, pohybem a sportem</w:t>
      </w:r>
    </w:p>
    <w:p w14:paraId="656ED86B" w14:textId="77777777" w:rsidR="00684E1D" w:rsidRDefault="00071C05" w:rsidP="00D24CFD">
      <w:pPr>
        <w:numPr>
          <w:ilvl w:val="0"/>
          <w:numId w:val="48"/>
        </w:numPr>
        <w:suppressAutoHyphens w:val="0"/>
        <w:spacing w:line="276" w:lineRule="auto"/>
        <w:ind w:left="714" w:right="147" w:hanging="357"/>
        <w:rPr>
          <w:color w:val="000000"/>
          <w:lang w:eastAsia="cs-CZ"/>
        </w:rPr>
      </w:pPr>
      <w:r w:rsidRPr="00C206AB">
        <w:rPr>
          <w:lang w:eastAsia="cs-CZ"/>
        </w:rPr>
        <w:t>uplatňovat základní kulturně hygienické a zdravotně preventivní návyky</w:t>
      </w:r>
    </w:p>
    <w:p w14:paraId="6871644C" w14:textId="77777777" w:rsidR="00684E1D" w:rsidRDefault="00071C05" w:rsidP="00D24CFD">
      <w:pPr>
        <w:numPr>
          <w:ilvl w:val="0"/>
          <w:numId w:val="48"/>
        </w:numPr>
        <w:suppressAutoHyphens w:val="0"/>
        <w:spacing w:line="276" w:lineRule="auto"/>
        <w:ind w:left="714" w:right="147" w:hanging="357"/>
        <w:rPr>
          <w:color w:val="000000"/>
          <w:lang w:eastAsia="cs-CZ"/>
        </w:rPr>
      </w:pPr>
      <w:r w:rsidRPr="00C206AB">
        <w:rPr>
          <w:lang w:eastAsia="cs-CZ"/>
        </w:rPr>
        <w:t>mít povědomí o některých způsobech ochrany osobního zdraví a bezpečí, kde hledat pomoc</w:t>
      </w:r>
    </w:p>
    <w:p w14:paraId="6121B93C" w14:textId="77777777" w:rsidR="002C7B7F" w:rsidRDefault="002C7B7F" w:rsidP="002C7B7F">
      <w:pPr>
        <w:suppressAutoHyphens w:val="0"/>
        <w:spacing w:line="276" w:lineRule="auto"/>
        <w:ind w:left="714" w:right="147"/>
        <w:rPr>
          <w:color w:val="000000"/>
          <w:lang w:eastAsia="cs-CZ"/>
        </w:rPr>
      </w:pPr>
    </w:p>
    <w:p w14:paraId="65CC15C6" w14:textId="77777777" w:rsidR="002C7B7F" w:rsidRPr="002C7B7F" w:rsidRDefault="002C7B7F" w:rsidP="002C7B7F">
      <w:pPr>
        <w:suppressAutoHyphens w:val="0"/>
        <w:spacing w:line="276" w:lineRule="auto"/>
        <w:ind w:right="147"/>
        <w:outlineLvl w:val="0"/>
        <w:rPr>
          <w:b/>
          <w:lang w:eastAsia="cs-CZ"/>
        </w:rPr>
      </w:pPr>
      <w:r w:rsidRPr="00C206AB">
        <w:rPr>
          <w:b/>
          <w:lang w:eastAsia="cs-CZ"/>
        </w:rPr>
        <w:t>2. dítě a jeho psychika</w:t>
      </w:r>
    </w:p>
    <w:p w14:paraId="616C4B1B" w14:textId="77777777" w:rsidR="00684E1D" w:rsidRDefault="00071C05" w:rsidP="00D24CFD">
      <w:pPr>
        <w:numPr>
          <w:ilvl w:val="0"/>
          <w:numId w:val="48"/>
        </w:numPr>
        <w:suppressAutoHyphens w:val="0"/>
        <w:spacing w:line="276" w:lineRule="auto"/>
        <w:ind w:left="714" w:right="147" w:hanging="357"/>
        <w:rPr>
          <w:color w:val="000000"/>
          <w:lang w:eastAsia="cs-CZ"/>
        </w:rPr>
      </w:pPr>
      <w:r w:rsidRPr="00C206AB">
        <w:rPr>
          <w:lang w:eastAsia="cs-CZ"/>
        </w:rPr>
        <w:t>pojmenovat většinu toho, čím je obklopeno, domluvit se slovy i gesty.</w:t>
      </w:r>
    </w:p>
    <w:p w14:paraId="128A4685" w14:textId="77777777" w:rsidR="00684E1D" w:rsidRDefault="00071C05" w:rsidP="00D24CFD">
      <w:pPr>
        <w:numPr>
          <w:ilvl w:val="0"/>
          <w:numId w:val="48"/>
        </w:numPr>
        <w:suppressAutoHyphens w:val="0"/>
        <w:spacing w:line="276" w:lineRule="auto"/>
        <w:ind w:left="714" w:right="147" w:hanging="357"/>
        <w:rPr>
          <w:color w:val="000000"/>
          <w:lang w:eastAsia="cs-CZ"/>
        </w:rPr>
      </w:pPr>
      <w:r w:rsidRPr="00C206AB">
        <w:rPr>
          <w:lang w:eastAsia="cs-CZ"/>
        </w:rPr>
        <w:t>sledovat a vyprávět příběh, pohádku, naučit se nazpaměť krátké texty</w:t>
      </w:r>
    </w:p>
    <w:p w14:paraId="5DC00B85" w14:textId="77777777" w:rsidR="002C7B7F" w:rsidRDefault="00071C05" w:rsidP="00D24CFD">
      <w:pPr>
        <w:numPr>
          <w:ilvl w:val="0"/>
          <w:numId w:val="48"/>
        </w:numPr>
        <w:suppressAutoHyphens w:val="0"/>
        <w:spacing w:line="276" w:lineRule="auto"/>
        <w:ind w:left="714" w:right="147" w:hanging="357"/>
        <w:rPr>
          <w:color w:val="000000"/>
          <w:lang w:eastAsia="cs-CZ"/>
        </w:rPr>
      </w:pPr>
      <w:r w:rsidRPr="00C206AB">
        <w:rPr>
          <w:lang w:eastAsia="cs-CZ"/>
        </w:rPr>
        <w:t>vyjadřovat samostatně a smysluplně myšlenky, nápady, pocity</w:t>
      </w:r>
    </w:p>
    <w:p w14:paraId="2B86D7CB" w14:textId="77777777" w:rsidR="00071C05" w:rsidRPr="002C7B7F" w:rsidRDefault="00071C05" w:rsidP="00D24CFD">
      <w:pPr>
        <w:numPr>
          <w:ilvl w:val="0"/>
          <w:numId w:val="48"/>
        </w:numPr>
        <w:suppressAutoHyphens w:val="0"/>
        <w:spacing w:line="276" w:lineRule="auto"/>
        <w:ind w:left="714" w:right="147" w:hanging="357"/>
        <w:rPr>
          <w:color w:val="000000"/>
          <w:lang w:eastAsia="cs-CZ"/>
        </w:rPr>
      </w:pPr>
      <w:r w:rsidRPr="00C206AB">
        <w:rPr>
          <w:lang w:eastAsia="cs-CZ"/>
        </w:rPr>
        <w:lastRenderedPageBreak/>
        <w:t>využívat všech smyslů, záměrně pozorovat, všímat si</w:t>
      </w:r>
    </w:p>
    <w:p w14:paraId="6F113E7D" w14:textId="77777777" w:rsidR="00071C05" w:rsidRPr="00C206AB" w:rsidRDefault="00071C05" w:rsidP="00D24CFD">
      <w:pPr>
        <w:numPr>
          <w:ilvl w:val="3"/>
          <w:numId w:val="49"/>
        </w:numPr>
        <w:suppressAutoHyphens w:val="0"/>
        <w:spacing w:line="276" w:lineRule="auto"/>
        <w:ind w:left="714" w:right="147" w:hanging="357"/>
        <w:rPr>
          <w:lang w:eastAsia="cs-CZ"/>
        </w:rPr>
      </w:pPr>
      <w:r w:rsidRPr="00C206AB">
        <w:rPr>
          <w:lang w:eastAsia="cs-CZ"/>
        </w:rPr>
        <w:t>orientovat se v prostoru i v rovině, částečně se orientovat v čase</w:t>
      </w:r>
    </w:p>
    <w:p w14:paraId="03974703" w14:textId="77777777" w:rsidR="00071C05" w:rsidRPr="00C206AB" w:rsidRDefault="00071C05" w:rsidP="00D24CFD">
      <w:pPr>
        <w:numPr>
          <w:ilvl w:val="3"/>
          <w:numId w:val="49"/>
        </w:numPr>
        <w:suppressAutoHyphens w:val="0"/>
        <w:spacing w:line="276" w:lineRule="auto"/>
        <w:ind w:left="714" w:right="147" w:hanging="357"/>
        <w:rPr>
          <w:lang w:eastAsia="cs-CZ"/>
        </w:rPr>
      </w:pPr>
      <w:r w:rsidRPr="00C206AB">
        <w:rPr>
          <w:lang w:eastAsia="cs-CZ"/>
        </w:rPr>
        <w:t>chápat základní číselné a matematické pojmy</w:t>
      </w:r>
    </w:p>
    <w:p w14:paraId="5D8BEC78" w14:textId="77777777" w:rsidR="002C7B7F" w:rsidRDefault="00071C05" w:rsidP="00D24CFD">
      <w:pPr>
        <w:numPr>
          <w:ilvl w:val="3"/>
          <w:numId w:val="49"/>
        </w:numPr>
        <w:suppressAutoHyphens w:val="0"/>
        <w:spacing w:line="276" w:lineRule="auto"/>
        <w:ind w:left="714" w:right="147" w:hanging="357"/>
        <w:rPr>
          <w:lang w:eastAsia="cs-CZ"/>
        </w:rPr>
      </w:pPr>
      <w:r w:rsidRPr="00C206AB">
        <w:rPr>
          <w:lang w:eastAsia="cs-CZ"/>
        </w:rPr>
        <w:t>zaměřovat se na to, co je z poznávacího hlediska důležité</w:t>
      </w:r>
    </w:p>
    <w:p w14:paraId="5BFBA224" w14:textId="77777777" w:rsidR="002C7B7F" w:rsidRDefault="00071C05" w:rsidP="00D24CFD">
      <w:pPr>
        <w:numPr>
          <w:ilvl w:val="3"/>
          <w:numId w:val="49"/>
        </w:numPr>
        <w:suppressAutoHyphens w:val="0"/>
        <w:spacing w:line="276" w:lineRule="auto"/>
        <w:ind w:left="714" w:right="147" w:hanging="357"/>
        <w:rPr>
          <w:lang w:eastAsia="cs-CZ"/>
        </w:rPr>
      </w:pPr>
      <w:r w:rsidRPr="00C206AB">
        <w:rPr>
          <w:lang w:eastAsia="cs-CZ"/>
        </w:rPr>
        <w:t>uvědomit si svou samostatnost, zaujímat vlastní názory a postoje, rozhodovat o sobě</w:t>
      </w:r>
    </w:p>
    <w:p w14:paraId="5F882428" w14:textId="77777777" w:rsidR="00071C05" w:rsidRPr="00C206AB" w:rsidRDefault="00071C05" w:rsidP="00D24CFD">
      <w:pPr>
        <w:numPr>
          <w:ilvl w:val="3"/>
          <w:numId w:val="49"/>
        </w:numPr>
        <w:suppressAutoHyphens w:val="0"/>
        <w:spacing w:line="276" w:lineRule="auto"/>
        <w:ind w:left="714" w:right="147" w:hanging="357"/>
        <w:rPr>
          <w:lang w:eastAsia="cs-CZ"/>
        </w:rPr>
      </w:pPr>
      <w:r w:rsidRPr="00C206AB">
        <w:rPr>
          <w:lang w:eastAsia="cs-CZ"/>
        </w:rPr>
        <w:t>respektovat předem vyjasněná a pochopená pravidla</w:t>
      </w:r>
    </w:p>
    <w:p w14:paraId="04DFEDA6" w14:textId="77777777" w:rsidR="00071C05" w:rsidRPr="00C206AB" w:rsidRDefault="00071C05" w:rsidP="00D24CFD">
      <w:pPr>
        <w:numPr>
          <w:ilvl w:val="3"/>
          <w:numId w:val="49"/>
        </w:numPr>
        <w:suppressAutoHyphens w:val="0"/>
        <w:spacing w:line="276" w:lineRule="auto"/>
        <w:ind w:left="714" w:right="147" w:hanging="357"/>
        <w:rPr>
          <w:lang w:eastAsia="cs-CZ"/>
        </w:rPr>
      </w:pPr>
      <w:r w:rsidRPr="00C206AB">
        <w:rPr>
          <w:lang w:eastAsia="cs-CZ"/>
        </w:rPr>
        <w:t xml:space="preserve">přijímat pozitivní ocenění i svůj neúspěch, učit se hodnotit svoje osobní pokroky </w:t>
      </w:r>
    </w:p>
    <w:p w14:paraId="1DACA7FD" w14:textId="77777777" w:rsidR="00071C05" w:rsidRPr="00C206AB" w:rsidRDefault="00071C05" w:rsidP="00D24CFD">
      <w:pPr>
        <w:numPr>
          <w:ilvl w:val="3"/>
          <w:numId w:val="49"/>
        </w:numPr>
        <w:suppressAutoHyphens w:val="0"/>
        <w:spacing w:line="276" w:lineRule="auto"/>
        <w:ind w:left="714" w:right="147" w:hanging="357"/>
        <w:rPr>
          <w:lang w:eastAsia="cs-CZ"/>
        </w:rPr>
      </w:pPr>
      <w:r w:rsidRPr="00C206AB">
        <w:rPr>
          <w:lang w:eastAsia="cs-CZ"/>
        </w:rPr>
        <w:t xml:space="preserve">uvědomovat si příjemné a nepříjemné citové prožitky </w:t>
      </w:r>
    </w:p>
    <w:p w14:paraId="03B54E9C" w14:textId="77777777" w:rsidR="001D0D81" w:rsidRPr="00C206AB" w:rsidRDefault="001D0D81" w:rsidP="00A91300">
      <w:pPr>
        <w:suppressAutoHyphens w:val="0"/>
        <w:spacing w:line="276" w:lineRule="auto"/>
        <w:ind w:right="147"/>
        <w:rPr>
          <w:lang w:eastAsia="cs-CZ"/>
        </w:rPr>
      </w:pPr>
    </w:p>
    <w:p w14:paraId="5D9564E7" w14:textId="77777777" w:rsidR="00071C05" w:rsidRPr="00C206AB" w:rsidRDefault="00071C05" w:rsidP="00A91300">
      <w:pPr>
        <w:suppressAutoHyphens w:val="0"/>
        <w:spacing w:line="276" w:lineRule="auto"/>
        <w:ind w:right="147"/>
        <w:outlineLvl w:val="0"/>
        <w:rPr>
          <w:b/>
          <w:lang w:eastAsia="cs-CZ"/>
        </w:rPr>
      </w:pPr>
      <w:r w:rsidRPr="00C206AB">
        <w:rPr>
          <w:b/>
          <w:lang w:eastAsia="cs-CZ"/>
        </w:rPr>
        <w:lastRenderedPageBreak/>
        <w:t>3. dítě a ten druhý</w:t>
      </w:r>
    </w:p>
    <w:p w14:paraId="474CCE87" w14:textId="77777777" w:rsidR="002C7B7F" w:rsidRDefault="00071C05" w:rsidP="00D24CFD">
      <w:pPr>
        <w:numPr>
          <w:ilvl w:val="3"/>
          <w:numId w:val="49"/>
        </w:numPr>
        <w:suppressAutoHyphens w:val="0"/>
        <w:spacing w:line="276" w:lineRule="auto"/>
        <w:ind w:left="714" w:right="147" w:hanging="357"/>
        <w:rPr>
          <w:rFonts w:eastAsia="Calibri"/>
          <w:color w:val="000000"/>
          <w:lang w:eastAsia="en-US"/>
        </w:rPr>
      </w:pPr>
      <w:r w:rsidRPr="00C206AB">
        <w:rPr>
          <w:rFonts w:eastAsia="Calibri"/>
          <w:color w:val="000000"/>
          <w:lang w:eastAsia="en-US"/>
        </w:rPr>
        <w:t>navazovat kontakty s</w:t>
      </w:r>
      <w:r w:rsidR="002C7B7F">
        <w:rPr>
          <w:rFonts w:eastAsia="Calibri"/>
          <w:color w:val="000000"/>
          <w:lang w:eastAsia="en-US"/>
        </w:rPr>
        <w:t> </w:t>
      </w:r>
      <w:r w:rsidRPr="00C206AB">
        <w:rPr>
          <w:rFonts w:eastAsia="Calibri"/>
          <w:color w:val="000000"/>
          <w:lang w:eastAsia="en-US"/>
        </w:rPr>
        <w:t>dospělým</w:t>
      </w:r>
    </w:p>
    <w:p w14:paraId="689BFE5C" w14:textId="77777777" w:rsidR="002C7B7F" w:rsidRDefault="00071C05" w:rsidP="00D24CFD">
      <w:pPr>
        <w:numPr>
          <w:ilvl w:val="3"/>
          <w:numId w:val="49"/>
        </w:numPr>
        <w:suppressAutoHyphens w:val="0"/>
        <w:spacing w:line="276" w:lineRule="auto"/>
        <w:ind w:left="714" w:right="147" w:hanging="357"/>
        <w:rPr>
          <w:rFonts w:eastAsia="Calibri"/>
          <w:color w:val="000000"/>
          <w:lang w:eastAsia="en-US"/>
        </w:rPr>
      </w:pPr>
      <w:r w:rsidRPr="00C206AB">
        <w:rPr>
          <w:lang w:eastAsia="cs-CZ"/>
        </w:rPr>
        <w:t>přirozeně a bez zábran spolupracovat a komunikovat</w:t>
      </w:r>
      <w:r w:rsidR="007C658E" w:rsidRPr="00C206AB">
        <w:rPr>
          <w:lang w:eastAsia="cs-CZ"/>
        </w:rPr>
        <w:t xml:space="preserve"> </w:t>
      </w:r>
    </w:p>
    <w:p w14:paraId="437A1026" w14:textId="77777777" w:rsidR="00071C05" w:rsidRPr="002C7B7F" w:rsidRDefault="00071C05" w:rsidP="00D24CFD">
      <w:pPr>
        <w:numPr>
          <w:ilvl w:val="3"/>
          <w:numId w:val="49"/>
        </w:numPr>
        <w:suppressAutoHyphens w:val="0"/>
        <w:spacing w:line="276" w:lineRule="auto"/>
        <w:ind w:left="714" w:right="147" w:hanging="357"/>
        <w:rPr>
          <w:rFonts w:eastAsia="Calibri"/>
          <w:color w:val="000000"/>
          <w:lang w:eastAsia="en-US"/>
        </w:rPr>
      </w:pPr>
      <w:r w:rsidRPr="00C206AB">
        <w:rPr>
          <w:lang w:eastAsia="cs-CZ"/>
        </w:rPr>
        <w:t>uvědomovat si svá práva a povinnosti k druhému, respektovat práva druhým</w:t>
      </w:r>
    </w:p>
    <w:p w14:paraId="3CCA5DE4" w14:textId="77777777" w:rsidR="002C7B7F" w:rsidRDefault="00071C05" w:rsidP="00D24CFD">
      <w:pPr>
        <w:numPr>
          <w:ilvl w:val="3"/>
          <w:numId w:val="49"/>
        </w:numPr>
        <w:suppressAutoHyphens w:val="0"/>
        <w:spacing w:line="276" w:lineRule="auto"/>
        <w:ind w:left="714" w:right="147" w:hanging="357"/>
        <w:rPr>
          <w:lang w:eastAsia="cs-CZ"/>
        </w:rPr>
      </w:pPr>
      <w:r w:rsidRPr="00C206AB">
        <w:rPr>
          <w:lang w:eastAsia="cs-CZ"/>
        </w:rPr>
        <w:t>chápat, že všichni lidé a děti mají stejnou hodnotu, přestože je každý jiný</w:t>
      </w:r>
    </w:p>
    <w:p w14:paraId="3A80D6BC" w14:textId="77777777" w:rsidR="002C7B7F" w:rsidRDefault="002C7B7F" w:rsidP="002C7B7F">
      <w:pPr>
        <w:suppressAutoHyphens w:val="0"/>
        <w:spacing w:line="276" w:lineRule="auto"/>
        <w:ind w:right="147"/>
        <w:rPr>
          <w:lang w:eastAsia="cs-CZ"/>
        </w:rPr>
      </w:pPr>
    </w:p>
    <w:p w14:paraId="7BBABB24" w14:textId="77777777" w:rsidR="002C7B7F" w:rsidRPr="002C7B7F" w:rsidRDefault="002C7B7F" w:rsidP="002C7B7F">
      <w:pPr>
        <w:suppressAutoHyphens w:val="0"/>
        <w:spacing w:line="276" w:lineRule="auto"/>
        <w:ind w:right="147"/>
        <w:outlineLvl w:val="0"/>
        <w:rPr>
          <w:b/>
          <w:lang w:eastAsia="cs-CZ"/>
        </w:rPr>
      </w:pPr>
      <w:r w:rsidRPr="00C206AB">
        <w:rPr>
          <w:b/>
          <w:lang w:eastAsia="cs-CZ"/>
        </w:rPr>
        <w:t>4. dítě a společnost</w:t>
      </w:r>
    </w:p>
    <w:p w14:paraId="45AA53E8" w14:textId="77777777" w:rsidR="002C7B7F" w:rsidRDefault="00071C05" w:rsidP="00D24CFD">
      <w:pPr>
        <w:numPr>
          <w:ilvl w:val="3"/>
          <w:numId w:val="49"/>
        </w:numPr>
        <w:suppressAutoHyphens w:val="0"/>
        <w:spacing w:line="276" w:lineRule="auto"/>
        <w:ind w:left="714" w:right="147" w:hanging="357"/>
        <w:rPr>
          <w:lang w:eastAsia="cs-CZ"/>
        </w:rPr>
      </w:pPr>
      <w:r w:rsidRPr="00C206AB">
        <w:rPr>
          <w:lang w:eastAsia="cs-CZ"/>
        </w:rPr>
        <w:t>uplatňovat návyky v základních formách společenského chování</w:t>
      </w:r>
    </w:p>
    <w:p w14:paraId="3261C0A0" w14:textId="77777777" w:rsidR="00071C05" w:rsidRPr="00C206AB" w:rsidRDefault="00071C05" w:rsidP="00D24CFD">
      <w:pPr>
        <w:numPr>
          <w:ilvl w:val="3"/>
          <w:numId w:val="49"/>
        </w:numPr>
        <w:suppressAutoHyphens w:val="0"/>
        <w:spacing w:line="276" w:lineRule="auto"/>
        <w:ind w:left="714" w:right="147" w:hanging="357"/>
        <w:rPr>
          <w:lang w:eastAsia="cs-CZ"/>
        </w:rPr>
      </w:pPr>
      <w:r w:rsidRPr="00C206AB">
        <w:rPr>
          <w:lang w:eastAsia="cs-CZ"/>
        </w:rPr>
        <w:t>pochopit, že každý má ve společenství svou roli, podle které se má chovat</w:t>
      </w:r>
    </w:p>
    <w:p w14:paraId="6B278FB1" w14:textId="77777777" w:rsidR="00071C05" w:rsidRPr="00C206AB" w:rsidRDefault="00071C05" w:rsidP="00D24CFD">
      <w:pPr>
        <w:numPr>
          <w:ilvl w:val="0"/>
          <w:numId w:val="50"/>
        </w:numPr>
        <w:suppressAutoHyphens w:val="0"/>
        <w:spacing w:line="276" w:lineRule="auto"/>
        <w:ind w:right="147"/>
        <w:rPr>
          <w:lang w:eastAsia="cs-CZ"/>
        </w:rPr>
      </w:pPr>
      <w:r w:rsidRPr="00C206AB">
        <w:rPr>
          <w:lang w:eastAsia="cs-CZ"/>
        </w:rPr>
        <w:t>vyjadřovat se prostřednictvím hudebních a hudebně pohybových činností, zvládat základní hudební dovednosti vokální i instrumentální</w:t>
      </w:r>
    </w:p>
    <w:p w14:paraId="67C063C6" w14:textId="77777777" w:rsidR="001D0D81" w:rsidRPr="00C206AB" w:rsidRDefault="001D0D81" w:rsidP="00A91300">
      <w:pPr>
        <w:suppressAutoHyphens w:val="0"/>
        <w:spacing w:line="276" w:lineRule="auto"/>
        <w:ind w:left="142" w:right="147"/>
        <w:rPr>
          <w:lang w:eastAsia="cs-CZ"/>
        </w:rPr>
      </w:pPr>
    </w:p>
    <w:p w14:paraId="5AC0811D" w14:textId="77777777" w:rsidR="00071C05" w:rsidRPr="00C206AB" w:rsidRDefault="00071C05" w:rsidP="00A91300">
      <w:pPr>
        <w:suppressAutoHyphens w:val="0"/>
        <w:spacing w:line="276" w:lineRule="auto"/>
        <w:ind w:right="147"/>
        <w:outlineLvl w:val="0"/>
        <w:rPr>
          <w:b/>
          <w:lang w:eastAsia="cs-CZ"/>
        </w:rPr>
      </w:pPr>
      <w:r w:rsidRPr="00C206AB">
        <w:rPr>
          <w:b/>
          <w:lang w:eastAsia="cs-CZ"/>
        </w:rPr>
        <w:lastRenderedPageBreak/>
        <w:t>5. dítě a svět</w:t>
      </w:r>
    </w:p>
    <w:p w14:paraId="26261BBD" w14:textId="77777777" w:rsidR="00071C05" w:rsidRPr="00C206AB" w:rsidRDefault="00071C05" w:rsidP="00D24CFD">
      <w:pPr>
        <w:numPr>
          <w:ilvl w:val="0"/>
          <w:numId w:val="50"/>
        </w:numPr>
        <w:suppressAutoHyphens w:val="0"/>
        <w:spacing w:line="276" w:lineRule="auto"/>
        <w:ind w:right="147"/>
        <w:rPr>
          <w:i/>
          <w:lang w:eastAsia="cs-CZ"/>
        </w:rPr>
      </w:pPr>
      <w:r w:rsidRPr="00C206AB">
        <w:rPr>
          <w:rFonts w:eastAsia="Calibri"/>
          <w:color w:val="000000"/>
          <w:lang w:eastAsia="en-US"/>
        </w:rPr>
        <w:t>orientovat se bezpečně ve známém prostředí i v životě tohoto prostředí</w:t>
      </w:r>
      <w:r w:rsidR="007C658E" w:rsidRPr="00C206AB">
        <w:rPr>
          <w:rFonts w:eastAsia="Calibri"/>
          <w:color w:val="000000"/>
          <w:lang w:eastAsia="en-US"/>
        </w:rPr>
        <w:t xml:space="preserve"> </w:t>
      </w:r>
    </w:p>
    <w:p w14:paraId="1F02F236" w14:textId="77777777" w:rsidR="00071C05" w:rsidRPr="00C206AB" w:rsidRDefault="00071C05" w:rsidP="00D24CFD">
      <w:pPr>
        <w:numPr>
          <w:ilvl w:val="0"/>
          <w:numId w:val="50"/>
        </w:numPr>
        <w:suppressAutoHyphens w:val="0"/>
        <w:spacing w:line="276" w:lineRule="auto"/>
        <w:ind w:right="147"/>
        <w:rPr>
          <w:i/>
          <w:lang w:eastAsia="cs-CZ"/>
        </w:rPr>
      </w:pPr>
      <w:r w:rsidRPr="00C206AB">
        <w:rPr>
          <w:rFonts w:eastAsia="Calibri"/>
          <w:color w:val="000000"/>
          <w:lang w:eastAsia="en-US"/>
        </w:rPr>
        <w:t>porozumět, že změny jsou přirozené a samozřejmé, přizpůsobovat se jim</w:t>
      </w:r>
    </w:p>
    <w:p w14:paraId="4F12BF35" w14:textId="77777777" w:rsidR="00071C05" w:rsidRPr="00C206AB" w:rsidRDefault="00071C05" w:rsidP="00D24CFD">
      <w:pPr>
        <w:numPr>
          <w:ilvl w:val="0"/>
          <w:numId w:val="50"/>
        </w:numPr>
        <w:suppressAutoHyphens w:val="0"/>
        <w:spacing w:line="276" w:lineRule="auto"/>
        <w:ind w:right="147"/>
        <w:rPr>
          <w:i/>
          <w:lang w:eastAsia="cs-CZ"/>
        </w:rPr>
      </w:pPr>
      <w:r w:rsidRPr="00C206AB">
        <w:rPr>
          <w:rFonts w:eastAsia="Calibri"/>
          <w:color w:val="000000"/>
          <w:lang w:eastAsia="en-US"/>
        </w:rPr>
        <w:t>pomáhat pečovat o okolní životní prostředí</w:t>
      </w:r>
    </w:p>
    <w:p w14:paraId="1D3E39EF" w14:textId="77777777" w:rsidR="00071C05" w:rsidRPr="00C206AB" w:rsidRDefault="00071C05" w:rsidP="00A91300">
      <w:pPr>
        <w:suppressAutoHyphens w:val="0"/>
        <w:spacing w:line="276" w:lineRule="auto"/>
        <w:ind w:left="2340" w:right="147"/>
        <w:rPr>
          <w:rFonts w:eastAsia="Calibri"/>
          <w:color w:val="000000"/>
          <w:lang w:eastAsia="en-US"/>
        </w:rPr>
      </w:pPr>
    </w:p>
    <w:p w14:paraId="77414BF4" w14:textId="77777777" w:rsidR="00071C05" w:rsidRPr="00C206AB" w:rsidRDefault="00071C05" w:rsidP="00A91300">
      <w:pPr>
        <w:suppressAutoHyphens w:val="0"/>
        <w:spacing w:line="276" w:lineRule="auto"/>
        <w:ind w:right="147"/>
        <w:rPr>
          <w:i/>
          <w:lang w:eastAsia="cs-CZ"/>
        </w:rPr>
      </w:pPr>
      <w:r w:rsidRPr="00C206AB">
        <w:rPr>
          <w:b/>
          <w:i/>
          <w:lang w:eastAsia="cs-CZ"/>
        </w:rPr>
        <w:t>Kompetence</w:t>
      </w:r>
      <w:r w:rsidRPr="00C206AB">
        <w:rPr>
          <w:b/>
          <w:lang w:eastAsia="cs-CZ"/>
        </w:rPr>
        <w:t xml:space="preserve"> </w:t>
      </w:r>
      <w:r w:rsidRPr="00C206AB">
        <w:rPr>
          <w:i/>
          <w:lang w:eastAsia="cs-CZ"/>
        </w:rPr>
        <w:t>(dítě ukončující předškolní vzdělávání):</w:t>
      </w:r>
    </w:p>
    <w:p w14:paraId="1F0BD072" w14:textId="77777777" w:rsidR="00071C05" w:rsidRPr="00C206AB" w:rsidRDefault="00071C05" w:rsidP="00A91300">
      <w:pPr>
        <w:suppressAutoHyphens w:val="0"/>
        <w:spacing w:line="276" w:lineRule="auto"/>
        <w:ind w:right="147"/>
        <w:rPr>
          <w:b/>
          <w:lang w:eastAsia="cs-CZ"/>
        </w:rPr>
      </w:pPr>
      <w:r w:rsidRPr="00C206AB">
        <w:rPr>
          <w:b/>
          <w:lang w:eastAsia="cs-CZ"/>
        </w:rPr>
        <w:t>1. kompetence k učení</w:t>
      </w:r>
    </w:p>
    <w:p w14:paraId="2348622F" w14:textId="77777777" w:rsidR="00071C05" w:rsidRPr="00C206AB" w:rsidRDefault="00071C05" w:rsidP="00D24CFD">
      <w:pPr>
        <w:numPr>
          <w:ilvl w:val="0"/>
          <w:numId w:val="50"/>
        </w:numPr>
        <w:suppressAutoHyphens w:val="0"/>
        <w:spacing w:line="276" w:lineRule="auto"/>
        <w:ind w:right="147"/>
        <w:rPr>
          <w:lang w:eastAsia="cs-CZ"/>
        </w:rPr>
      </w:pPr>
      <w:r w:rsidRPr="00C206AB">
        <w:rPr>
          <w:lang w:eastAsia="cs-CZ"/>
        </w:rPr>
        <w:t>uplatňuje získanou zkušenost v praktických situacích a v dalším učení</w:t>
      </w:r>
    </w:p>
    <w:p w14:paraId="2AEB6477" w14:textId="77777777" w:rsidR="007C1EDB" w:rsidRPr="00C206AB" w:rsidRDefault="00071C05" w:rsidP="00D24CFD">
      <w:pPr>
        <w:numPr>
          <w:ilvl w:val="0"/>
          <w:numId w:val="50"/>
        </w:numPr>
        <w:suppressAutoHyphens w:val="0"/>
        <w:spacing w:line="276" w:lineRule="auto"/>
        <w:ind w:right="147"/>
        <w:rPr>
          <w:lang w:eastAsia="cs-CZ"/>
        </w:rPr>
      </w:pPr>
      <w:r w:rsidRPr="00C206AB">
        <w:rPr>
          <w:lang w:eastAsia="cs-CZ"/>
        </w:rPr>
        <w:t>odhaduje své síly, učí se hodnotit svoje osobní pokroky i oceňovat výkony druhých</w:t>
      </w:r>
    </w:p>
    <w:p w14:paraId="2379F655" w14:textId="27106530" w:rsidR="00071C05" w:rsidRDefault="00071C05" w:rsidP="00A91300">
      <w:pPr>
        <w:spacing w:line="276" w:lineRule="auto"/>
        <w:ind w:right="147"/>
        <w:rPr>
          <w:lang w:eastAsia="cs-CZ"/>
        </w:rPr>
      </w:pPr>
    </w:p>
    <w:p w14:paraId="3B06B3A9" w14:textId="0B273057" w:rsidR="00610FED" w:rsidRDefault="00610FED" w:rsidP="00A91300">
      <w:pPr>
        <w:spacing w:line="276" w:lineRule="auto"/>
        <w:ind w:right="147"/>
        <w:rPr>
          <w:lang w:eastAsia="cs-CZ"/>
        </w:rPr>
      </w:pPr>
    </w:p>
    <w:p w14:paraId="79763A31" w14:textId="77777777" w:rsidR="00610FED" w:rsidRPr="00C206AB" w:rsidRDefault="00610FED" w:rsidP="00A91300">
      <w:pPr>
        <w:spacing w:line="276" w:lineRule="auto"/>
        <w:ind w:right="147"/>
        <w:rPr>
          <w:lang w:eastAsia="cs-CZ"/>
        </w:rPr>
      </w:pPr>
    </w:p>
    <w:p w14:paraId="18EBF133" w14:textId="77777777" w:rsidR="00071C05" w:rsidRPr="00C206AB" w:rsidRDefault="00071C05" w:rsidP="00A91300">
      <w:pPr>
        <w:suppressAutoHyphens w:val="0"/>
        <w:spacing w:line="276" w:lineRule="auto"/>
        <w:ind w:right="147"/>
        <w:rPr>
          <w:b/>
          <w:lang w:eastAsia="cs-CZ"/>
        </w:rPr>
      </w:pPr>
      <w:r w:rsidRPr="00C206AB">
        <w:rPr>
          <w:b/>
          <w:lang w:eastAsia="cs-CZ"/>
        </w:rPr>
        <w:t>2. kompetence k řešení problémů</w:t>
      </w:r>
    </w:p>
    <w:p w14:paraId="2E90EE98" w14:textId="77777777" w:rsidR="00071C05" w:rsidRPr="00C206AB" w:rsidRDefault="00071C05" w:rsidP="00D24CFD">
      <w:pPr>
        <w:numPr>
          <w:ilvl w:val="0"/>
          <w:numId w:val="50"/>
        </w:numPr>
        <w:suppressAutoHyphens w:val="0"/>
        <w:spacing w:line="276" w:lineRule="auto"/>
        <w:ind w:right="147"/>
        <w:rPr>
          <w:lang w:eastAsia="cs-CZ"/>
        </w:rPr>
      </w:pPr>
      <w:r w:rsidRPr="00C206AB">
        <w:rPr>
          <w:lang w:eastAsia="cs-CZ"/>
        </w:rPr>
        <w:t xml:space="preserve">všímá </w:t>
      </w:r>
      <w:r w:rsidR="00031A8F" w:rsidRPr="00C206AB">
        <w:rPr>
          <w:lang w:eastAsia="cs-CZ"/>
        </w:rPr>
        <w:t xml:space="preserve">si </w:t>
      </w:r>
      <w:r w:rsidRPr="00C206AB">
        <w:rPr>
          <w:lang w:eastAsia="cs-CZ"/>
        </w:rPr>
        <w:t>dění i problémů v bezprostředním okolí; přirozenou motivací k řešení dalších problémů</w:t>
      </w:r>
      <w:r w:rsidR="007C658E" w:rsidRPr="00C206AB">
        <w:rPr>
          <w:lang w:eastAsia="cs-CZ"/>
        </w:rPr>
        <w:t xml:space="preserve"> </w:t>
      </w:r>
      <w:r w:rsidRPr="00C206AB">
        <w:rPr>
          <w:lang w:eastAsia="cs-CZ"/>
        </w:rPr>
        <w:t>a situací je pro něj pozitivní odezva na aktivní zájem</w:t>
      </w:r>
    </w:p>
    <w:p w14:paraId="091E187C" w14:textId="77777777" w:rsidR="00071C05" w:rsidRPr="00C206AB" w:rsidRDefault="00071C05" w:rsidP="002C7B7F">
      <w:pPr>
        <w:spacing w:line="276" w:lineRule="auto"/>
        <w:ind w:right="147"/>
        <w:rPr>
          <w:lang w:eastAsia="cs-CZ"/>
        </w:rPr>
      </w:pPr>
    </w:p>
    <w:p w14:paraId="629E09A9" w14:textId="77777777" w:rsidR="00071C05" w:rsidRPr="00C206AB" w:rsidRDefault="00071C05" w:rsidP="00A91300">
      <w:pPr>
        <w:suppressAutoHyphens w:val="0"/>
        <w:spacing w:line="276" w:lineRule="auto"/>
        <w:ind w:right="147"/>
        <w:rPr>
          <w:b/>
          <w:lang w:eastAsia="cs-CZ"/>
        </w:rPr>
      </w:pPr>
      <w:r w:rsidRPr="00C206AB">
        <w:rPr>
          <w:b/>
          <w:lang w:eastAsia="cs-CZ"/>
        </w:rPr>
        <w:t>3. kompetence komunikativní</w:t>
      </w:r>
    </w:p>
    <w:p w14:paraId="63E59692" w14:textId="77777777" w:rsidR="00071C05" w:rsidRPr="00C206AB" w:rsidRDefault="00071C05" w:rsidP="00D24CFD">
      <w:pPr>
        <w:numPr>
          <w:ilvl w:val="0"/>
          <w:numId w:val="50"/>
        </w:numPr>
        <w:suppressAutoHyphens w:val="0"/>
        <w:spacing w:line="276" w:lineRule="auto"/>
        <w:ind w:right="147"/>
        <w:rPr>
          <w:lang w:eastAsia="cs-CZ"/>
        </w:rPr>
      </w:pPr>
      <w:r w:rsidRPr="00C206AB">
        <w:rPr>
          <w:lang w:eastAsia="cs-CZ"/>
        </w:rPr>
        <w:t>komunikuje v běžných situacích bez zábran a ostychu s dětmi i s dospělými</w:t>
      </w:r>
    </w:p>
    <w:p w14:paraId="79CE5ABE" w14:textId="77777777" w:rsidR="00071C05" w:rsidRPr="00C206AB" w:rsidRDefault="00071C05" w:rsidP="00D24CFD">
      <w:pPr>
        <w:numPr>
          <w:ilvl w:val="0"/>
          <w:numId w:val="50"/>
        </w:numPr>
        <w:suppressAutoHyphens w:val="0"/>
        <w:spacing w:line="276" w:lineRule="auto"/>
        <w:ind w:right="147"/>
        <w:rPr>
          <w:lang w:eastAsia="cs-CZ"/>
        </w:rPr>
      </w:pPr>
      <w:r w:rsidRPr="00C206AB">
        <w:rPr>
          <w:lang w:eastAsia="cs-CZ"/>
        </w:rPr>
        <w:t>ovládá dovednosti předcházející čtení a psaní</w:t>
      </w:r>
    </w:p>
    <w:p w14:paraId="7C7C26F4" w14:textId="77777777" w:rsidR="00071C05" w:rsidRPr="00C206AB" w:rsidRDefault="00071C05" w:rsidP="00A91300">
      <w:pPr>
        <w:spacing w:line="276" w:lineRule="auto"/>
        <w:ind w:right="147"/>
        <w:rPr>
          <w:lang w:eastAsia="cs-CZ"/>
        </w:rPr>
      </w:pPr>
    </w:p>
    <w:p w14:paraId="41EF4944" w14:textId="77777777" w:rsidR="00071C05" w:rsidRPr="00C206AB" w:rsidRDefault="00071C05" w:rsidP="00A91300">
      <w:pPr>
        <w:suppressAutoHyphens w:val="0"/>
        <w:spacing w:line="276" w:lineRule="auto"/>
        <w:ind w:right="147"/>
        <w:rPr>
          <w:b/>
          <w:lang w:eastAsia="cs-CZ"/>
        </w:rPr>
      </w:pPr>
      <w:r w:rsidRPr="00C206AB">
        <w:rPr>
          <w:b/>
          <w:lang w:eastAsia="cs-CZ"/>
        </w:rPr>
        <w:t>4. kompetence sociální a personální</w:t>
      </w:r>
    </w:p>
    <w:p w14:paraId="13DA7B77" w14:textId="77777777" w:rsidR="00071C05" w:rsidRPr="00C206AB" w:rsidRDefault="00071C05" w:rsidP="00D24CFD">
      <w:pPr>
        <w:numPr>
          <w:ilvl w:val="0"/>
          <w:numId w:val="51"/>
        </w:numPr>
        <w:suppressAutoHyphens w:val="0"/>
        <w:spacing w:line="276" w:lineRule="auto"/>
        <w:ind w:right="147"/>
        <w:rPr>
          <w:lang w:eastAsia="cs-CZ"/>
        </w:rPr>
      </w:pPr>
      <w:r w:rsidRPr="00C206AB">
        <w:rPr>
          <w:lang w:eastAsia="cs-CZ"/>
        </w:rPr>
        <w:lastRenderedPageBreak/>
        <w:t>se dokáže ve skupině prosadit, ale i podřídit, při společných činnostech se domlouvá a</w:t>
      </w:r>
      <w:r w:rsidR="00A91300">
        <w:rPr>
          <w:lang w:eastAsia="cs-CZ"/>
        </w:rPr>
        <w:t> </w:t>
      </w:r>
      <w:r w:rsidRPr="00C206AB">
        <w:rPr>
          <w:lang w:eastAsia="cs-CZ"/>
        </w:rPr>
        <w:t>spolupracuje; je schopné respektovat druhé, vyjednávat, přijímat a uzavírat kompromisy</w:t>
      </w:r>
    </w:p>
    <w:p w14:paraId="3FBF3BD4" w14:textId="77777777" w:rsidR="00071C05" w:rsidRPr="00C206AB" w:rsidRDefault="00071C05" w:rsidP="00D24CFD">
      <w:pPr>
        <w:numPr>
          <w:ilvl w:val="0"/>
          <w:numId w:val="51"/>
        </w:numPr>
        <w:suppressAutoHyphens w:val="0"/>
        <w:spacing w:line="276" w:lineRule="auto"/>
        <w:ind w:right="147"/>
        <w:rPr>
          <w:lang w:eastAsia="cs-CZ"/>
        </w:rPr>
      </w:pPr>
      <w:r w:rsidRPr="00C206AB">
        <w:rPr>
          <w:lang w:eastAsia="cs-CZ"/>
        </w:rPr>
        <w:t>se chová při setkání s neznámými lidmi či v neznámých situacích obezřetně; nevhodné chování</w:t>
      </w:r>
      <w:r w:rsidR="007C658E" w:rsidRPr="00C206AB">
        <w:rPr>
          <w:lang w:eastAsia="cs-CZ"/>
        </w:rPr>
        <w:t xml:space="preserve"> </w:t>
      </w:r>
      <w:r w:rsidRPr="00C206AB">
        <w:rPr>
          <w:lang w:eastAsia="cs-CZ"/>
        </w:rPr>
        <w:t>i komunikaci, která je mu nepříjemná, umí odmítnout</w:t>
      </w:r>
    </w:p>
    <w:p w14:paraId="26670551" w14:textId="77777777" w:rsidR="00071C05" w:rsidRPr="00C206AB" w:rsidRDefault="00071C05" w:rsidP="00A91300">
      <w:pPr>
        <w:spacing w:line="276" w:lineRule="auto"/>
        <w:ind w:right="147"/>
        <w:rPr>
          <w:lang w:eastAsia="cs-CZ"/>
        </w:rPr>
      </w:pPr>
    </w:p>
    <w:p w14:paraId="5943AAF9" w14:textId="77777777" w:rsidR="00071C05" w:rsidRPr="00C206AB" w:rsidRDefault="00071C05" w:rsidP="00A91300">
      <w:pPr>
        <w:suppressAutoHyphens w:val="0"/>
        <w:spacing w:line="276" w:lineRule="auto"/>
        <w:ind w:right="147"/>
        <w:rPr>
          <w:b/>
          <w:lang w:eastAsia="cs-CZ"/>
        </w:rPr>
      </w:pPr>
      <w:r w:rsidRPr="00C206AB">
        <w:rPr>
          <w:b/>
          <w:lang w:eastAsia="cs-CZ"/>
        </w:rPr>
        <w:t>5. kompetence činnostní a občanské</w:t>
      </w:r>
    </w:p>
    <w:p w14:paraId="1402F54A" w14:textId="77777777" w:rsidR="00071C05" w:rsidRPr="00C206AB" w:rsidRDefault="00071C05" w:rsidP="00D24CFD">
      <w:pPr>
        <w:numPr>
          <w:ilvl w:val="0"/>
          <w:numId w:val="51"/>
        </w:numPr>
        <w:suppressAutoHyphens w:val="0"/>
        <w:spacing w:line="276" w:lineRule="auto"/>
        <w:ind w:right="147"/>
        <w:rPr>
          <w:lang w:eastAsia="cs-CZ"/>
        </w:rPr>
      </w:pPr>
      <w:r w:rsidRPr="00C206AB">
        <w:rPr>
          <w:lang w:eastAsia="cs-CZ"/>
        </w:rPr>
        <w:t>chápe, že může o tom, co udělá, rozhodovat, ale že za svá rozhodnutí také odpovídá</w:t>
      </w:r>
    </w:p>
    <w:p w14:paraId="5088E1C3" w14:textId="77777777" w:rsidR="00071C05" w:rsidRPr="00C206AB" w:rsidRDefault="00071C05" w:rsidP="00D24CFD">
      <w:pPr>
        <w:numPr>
          <w:ilvl w:val="0"/>
          <w:numId w:val="51"/>
        </w:numPr>
        <w:suppressAutoHyphens w:val="0"/>
        <w:spacing w:line="276" w:lineRule="auto"/>
        <w:ind w:right="147"/>
        <w:rPr>
          <w:lang w:eastAsia="cs-CZ"/>
        </w:rPr>
      </w:pPr>
      <w:r w:rsidRPr="00C206AB">
        <w:rPr>
          <w:lang w:eastAsia="cs-CZ"/>
        </w:rPr>
        <w:t>má dětskou představu o tom, co je v souladu se základními lidskými hodnotami a normami i</w:t>
      </w:r>
      <w:r w:rsidR="00A91300">
        <w:rPr>
          <w:lang w:eastAsia="cs-CZ"/>
        </w:rPr>
        <w:t> </w:t>
      </w:r>
      <w:r w:rsidRPr="00C206AB">
        <w:rPr>
          <w:lang w:eastAsia="cs-CZ"/>
        </w:rPr>
        <w:t>co</w:t>
      </w:r>
      <w:r w:rsidR="00A91300">
        <w:rPr>
          <w:lang w:eastAsia="cs-CZ"/>
        </w:rPr>
        <w:t> </w:t>
      </w:r>
      <w:r w:rsidRPr="00C206AB">
        <w:rPr>
          <w:lang w:eastAsia="cs-CZ"/>
        </w:rPr>
        <w:t>je s nimi v rozporu, a snaží se podle toho chovat</w:t>
      </w:r>
    </w:p>
    <w:p w14:paraId="66AED728" w14:textId="77777777" w:rsidR="006D72FE" w:rsidRDefault="006D72FE" w:rsidP="00A91300">
      <w:pPr>
        <w:spacing w:line="276" w:lineRule="auto"/>
        <w:ind w:right="147"/>
      </w:pPr>
    </w:p>
    <w:p w14:paraId="0EAEC107" w14:textId="77777777" w:rsidR="007D2ACC" w:rsidRPr="00C206AB" w:rsidRDefault="006D5119" w:rsidP="00A91300">
      <w:pPr>
        <w:shd w:val="clear" w:color="auto" w:fill="FFFFFF"/>
        <w:spacing w:line="276" w:lineRule="auto"/>
        <w:ind w:right="147"/>
        <w:rPr>
          <w:b/>
          <w:i/>
          <w:color w:val="5B9BD5"/>
        </w:rPr>
      </w:pPr>
      <w:r w:rsidRPr="00C206AB">
        <w:rPr>
          <w:b/>
          <w:i/>
          <w:color w:val="5B9BD5"/>
        </w:rPr>
        <w:lastRenderedPageBreak/>
        <w:t>2. blok</w:t>
      </w:r>
      <w:r w:rsidR="007D2ACC" w:rsidRPr="00C206AB">
        <w:rPr>
          <w:b/>
          <w:i/>
          <w:color w:val="5B9BD5"/>
        </w:rPr>
        <w:t>: JSME DĚTI VESELÉ A ZDRAVÉ</w:t>
      </w:r>
    </w:p>
    <w:p w14:paraId="612FE423" w14:textId="77777777" w:rsidR="007D2ACC" w:rsidRPr="00C206AB" w:rsidRDefault="007D2ACC" w:rsidP="00A91300">
      <w:pPr>
        <w:spacing w:line="276" w:lineRule="auto"/>
        <w:ind w:right="147"/>
      </w:pPr>
      <w:r w:rsidRPr="00C206AB">
        <w:rPr>
          <w:b/>
        </w:rPr>
        <w:t xml:space="preserve">Charakteristika </w:t>
      </w:r>
      <w:r w:rsidRPr="00C206AB">
        <w:t>– seznamujeme se s pojmem zdraví, co pro nás znamená, co je mu prospěšné a</w:t>
      </w:r>
      <w:r w:rsidR="00A91300">
        <w:t> </w:t>
      </w:r>
      <w:r w:rsidRPr="00C206AB">
        <w:t xml:space="preserve">co mu naopak škodí. Poznáváme své tělo – části lidského těla, jejich funkce, také naše smysly. Děti </w:t>
      </w:r>
      <w:r w:rsidR="009D4DD8">
        <w:t>zjišťují</w:t>
      </w:r>
      <w:r w:rsidRPr="00C206AB">
        <w:t>, kde hledat pomoc</w:t>
      </w:r>
      <w:r w:rsidR="009D4DD8">
        <w:t xml:space="preserve"> a jak se správně zachovat při nečekané situaci. Dále </w:t>
      </w:r>
      <w:r w:rsidR="00AD5349">
        <w:t xml:space="preserve">děti </w:t>
      </w:r>
      <w:r w:rsidR="009D4DD8">
        <w:t xml:space="preserve">prohlubují znalosti </w:t>
      </w:r>
      <w:r w:rsidRPr="00C206AB">
        <w:t>osobní hygien</w:t>
      </w:r>
      <w:r w:rsidR="009D4DD8">
        <w:t>y</w:t>
      </w:r>
      <w:r w:rsidR="00D36414">
        <w:t>, jak pečovat o své zdraví</w:t>
      </w:r>
      <w:r w:rsidR="009D4DD8">
        <w:t xml:space="preserve"> a</w:t>
      </w:r>
      <w:r w:rsidR="00D36414">
        <w:t xml:space="preserve"> poznají smysl</w:t>
      </w:r>
      <w:r w:rsidR="009D4DD8">
        <w:t xml:space="preserve"> </w:t>
      </w:r>
      <w:r w:rsidRPr="00C206AB">
        <w:t>zdrav</w:t>
      </w:r>
      <w:r w:rsidR="009D4DD8">
        <w:t xml:space="preserve">é </w:t>
      </w:r>
      <w:r w:rsidRPr="00C206AB">
        <w:t>výživ</w:t>
      </w:r>
      <w:r w:rsidR="009D4DD8">
        <w:t>y</w:t>
      </w:r>
      <w:r w:rsidRPr="00C206AB">
        <w:t>. Zaměřujeme se na význam ovoce a zeleniny pro zdraví. Přibližujeme si</w:t>
      </w:r>
      <w:r w:rsidR="00A91300">
        <w:t> </w:t>
      </w:r>
      <w:r w:rsidRPr="00C206AB">
        <w:t>různé druhy sportů, jaký velký význam má pro lidský organismus sport. Vědět, co znamená fair-play, a že není důležité vyhrát, ale zúčastnit se.</w:t>
      </w:r>
    </w:p>
    <w:p w14:paraId="054FEE35" w14:textId="77777777" w:rsidR="00D13A6C" w:rsidRPr="00C206AB" w:rsidRDefault="007D2ACC" w:rsidP="00A91300">
      <w:pPr>
        <w:spacing w:line="276" w:lineRule="auto"/>
        <w:ind w:right="147"/>
      </w:pPr>
      <w:r w:rsidRPr="00C206AB">
        <w:t>Získáváme poznatky o časových pojmech: den a noc, ráno, poledne, večer, určujeme charakteristické znaky ročních období.</w:t>
      </w:r>
    </w:p>
    <w:p w14:paraId="66721269" w14:textId="77777777" w:rsidR="007D2ACC" w:rsidRPr="00C206AB" w:rsidRDefault="007D2ACC" w:rsidP="002C7B7F">
      <w:pPr>
        <w:autoSpaceDE w:val="0"/>
        <w:spacing w:before="120" w:line="276" w:lineRule="auto"/>
        <w:ind w:right="147"/>
        <w:rPr>
          <w:b/>
          <w:i/>
        </w:rPr>
      </w:pPr>
      <w:r w:rsidRPr="00C206AB">
        <w:rPr>
          <w:b/>
          <w:i/>
        </w:rPr>
        <w:t>Nabídka činností:</w:t>
      </w:r>
    </w:p>
    <w:p w14:paraId="413937F6" w14:textId="77777777" w:rsidR="007D2ACC" w:rsidRPr="00C206AB" w:rsidRDefault="007D2ACC" w:rsidP="00D24CFD">
      <w:pPr>
        <w:numPr>
          <w:ilvl w:val="0"/>
          <w:numId w:val="7"/>
        </w:numPr>
        <w:autoSpaceDE w:val="0"/>
        <w:spacing w:line="276" w:lineRule="auto"/>
        <w:ind w:left="714" w:right="147" w:hanging="357"/>
      </w:pPr>
      <w:r w:rsidRPr="00C206AB">
        <w:lastRenderedPageBreak/>
        <w:t xml:space="preserve">hry s ovocem a zeleninou </w:t>
      </w:r>
    </w:p>
    <w:p w14:paraId="4B24AED6" w14:textId="77777777" w:rsidR="007D2ACC" w:rsidRPr="00C206AB" w:rsidRDefault="007D2ACC" w:rsidP="00D24CFD">
      <w:pPr>
        <w:numPr>
          <w:ilvl w:val="0"/>
          <w:numId w:val="7"/>
        </w:numPr>
        <w:autoSpaceDE w:val="0"/>
        <w:spacing w:line="276" w:lineRule="auto"/>
        <w:ind w:left="714" w:right="147" w:hanging="357"/>
      </w:pPr>
      <w:r w:rsidRPr="00C206AB">
        <w:t>fantazijní, výtvarné tvoření</w:t>
      </w:r>
    </w:p>
    <w:p w14:paraId="595412BF" w14:textId="77777777" w:rsidR="007D2ACC" w:rsidRPr="00C206AB" w:rsidRDefault="007D2ACC" w:rsidP="00D24CFD">
      <w:pPr>
        <w:numPr>
          <w:ilvl w:val="0"/>
          <w:numId w:val="7"/>
        </w:numPr>
        <w:autoSpaceDE w:val="0"/>
        <w:spacing w:line="276" w:lineRule="auto"/>
        <w:ind w:left="714" w:right="147" w:hanging="357"/>
      </w:pPr>
      <w:r w:rsidRPr="00C206AB">
        <w:t>určování vlastností, počtu, prostorové pojmy</w:t>
      </w:r>
    </w:p>
    <w:p w14:paraId="095FFC69" w14:textId="77777777" w:rsidR="007D2ACC" w:rsidRPr="00C206AB" w:rsidRDefault="007D2ACC" w:rsidP="00D24CFD">
      <w:pPr>
        <w:numPr>
          <w:ilvl w:val="0"/>
          <w:numId w:val="7"/>
        </w:numPr>
        <w:autoSpaceDE w:val="0"/>
        <w:spacing w:line="276" w:lineRule="auto"/>
        <w:ind w:left="714" w:right="147" w:hanging="357"/>
      </w:pPr>
      <w:r w:rsidRPr="00C206AB">
        <w:t>zdravotní cvičení, cvičení ve dvojicích</w:t>
      </w:r>
    </w:p>
    <w:p w14:paraId="42630583" w14:textId="77777777" w:rsidR="007D2ACC" w:rsidRPr="00C206AB" w:rsidRDefault="007D2ACC" w:rsidP="00D24CFD">
      <w:pPr>
        <w:numPr>
          <w:ilvl w:val="0"/>
          <w:numId w:val="7"/>
        </w:numPr>
        <w:autoSpaceDE w:val="0"/>
        <w:spacing w:line="276" w:lineRule="auto"/>
        <w:ind w:left="714" w:right="147" w:hanging="357"/>
      </w:pPr>
      <w:r w:rsidRPr="00C206AB">
        <w:t>prohlížení publikací s přírodní tématikou</w:t>
      </w:r>
    </w:p>
    <w:p w14:paraId="6BD7435C" w14:textId="77777777" w:rsidR="007D2ACC" w:rsidRPr="00C206AB" w:rsidRDefault="007D2ACC" w:rsidP="00D24CFD">
      <w:pPr>
        <w:numPr>
          <w:ilvl w:val="0"/>
          <w:numId w:val="7"/>
        </w:numPr>
        <w:autoSpaceDE w:val="0"/>
        <w:spacing w:line="276" w:lineRule="auto"/>
        <w:ind w:left="714" w:right="147" w:hanging="357"/>
      </w:pPr>
      <w:r w:rsidRPr="00C206AB">
        <w:t>vyprávění zážitků, dojmů, příběhů</w:t>
      </w:r>
    </w:p>
    <w:p w14:paraId="3C401948" w14:textId="77777777" w:rsidR="007D2ACC" w:rsidRPr="00C206AB" w:rsidRDefault="007D2ACC" w:rsidP="00D24CFD">
      <w:pPr>
        <w:pStyle w:val="Default"/>
        <w:numPr>
          <w:ilvl w:val="0"/>
          <w:numId w:val="7"/>
        </w:numPr>
        <w:spacing w:line="276" w:lineRule="auto"/>
        <w:ind w:left="714" w:right="147" w:hanging="357"/>
        <w:jc w:val="both"/>
      </w:pPr>
      <w:r w:rsidRPr="00C206AB">
        <w:t>hry na poznávání jednotlivých částí těla</w:t>
      </w:r>
    </w:p>
    <w:p w14:paraId="0216B88D" w14:textId="77777777" w:rsidR="007D2ACC" w:rsidRDefault="004D6A76" w:rsidP="00D24CFD">
      <w:pPr>
        <w:pStyle w:val="Default"/>
        <w:numPr>
          <w:ilvl w:val="0"/>
          <w:numId w:val="7"/>
        </w:numPr>
        <w:spacing w:line="276" w:lineRule="auto"/>
        <w:ind w:left="714" w:right="147" w:hanging="357"/>
        <w:jc w:val="both"/>
      </w:pPr>
      <w:r>
        <w:t>doktorský den</w:t>
      </w:r>
      <w:r w:rsidR="00C84413">
        <w:t xml:space="preserve"> – hra na</w:t>
      </w:r>
      <w:r w:rsidR="00AD5349">
        <w:t xml:space="preserve"> doktory, jak se zachovat v různých situacích</w:t>
      </w:r>
    </w:p>
    <w:p w14:paraId="3CB2A116" w14:textId="77777777" w:rsidR="004D6A76" w:rsidRPr="00C206AB" w:rsidRDefault="004D6A76" w:rsidP="00D24CFD">
      <w:pPr>
        <w:pStyle w:val="Default"/>
        <w:numPr>
          <w:ilvl w:val="0"/>
          <w:numId w:val="7"/>
        </w:numPr>
        <w:spacing w:line="276" w:lineRule="auto"/>
        <w:ind w:left="714" w:right="147" w:hanging="357"/>
        <w:jc w:val="both"/>
      </w:pPr>
      <w:r>
        <w:t>kuchařský den</w:t>
      </w:r>
      <w:r w:rsidR="00C84413">
        <w:t xml:space="preserve"> – hra na kuchaře</w:t>
      </w:r>
      <w:r w:rsidR="009D4DD8">
        <w:t>, krájení a ochutnávání</w:t>
      </w:r>
    </w:p>
    <w:p w14:paraId="2BDA94C0" w14:textId="77777777" w:rsidR="007D2ACC" w:rsidRPr="00C206AB" w:rsidRDefault="007D2ACC" w:rsidP="00D24CFD">
      <w:pPr>
        <w:pStyle w:val="Default"/>
        <w:numPr>
          <w:ilvl w:val="0"/>
          <w:numId w:val="7"/>
        </w:numPr>
        <w:spacing w:line="276" w:lineRule="auto"/>
        <w:ind w:left="714" w:right="147" w:hanging="357"/>
        <w:jc w:val="both"/>
      </w:pPr>
      <w:r w:rsidRPr="00C206AB">
        <w:t xml:space="preserve">pantomima – předvedení různých sportů </w:t>
      </w:r>
    </w:p>
    <w:p w14:paraId="7B89465D" w14:textId="77777777" w:rsidR="002C7B7F" w:rsidRDefault="007D2ACC" w:rsidP="00D24CFD">
      <w:pPr>
        <w:pStyle w:val="Default"/>
        <w:numPr>
          <w:ilvl w:val="0"/>
          <w:numId w:val="7"/>
        </w:numPr>
        <w:spacing w:line="276" w:lineRule="auto"/>
        <w:ind w:left="714" w:right="147" w:hanging="357"/>
        <w:jc w:val="both"/>
      </w:pPr>
      <w:r w:rsidRPr="00C206AB">
        <w:t xml:space="preserve">artikulační, sluchové, rytmické hry, hádanky, hry se slovy </w:t>
      </w:r>
    </w:p>
    <w:p w14:paraId="5C5D5BF7" w14:textId="77777777" w:rsidR="00C133D7" w:rsidRDefault="00C133D7" w:rsidP="00D24CFD">
      <w:pPr>
        <w:pStyle w:val="Default"/>
        <w:numPr>
          <w:ilvl w:val="0"/>
          <w:numId w:val="7"/>
        </w:numPr>
        <w:spacing w:line="276" w:lineRule="auto"/>
        <w:ind w:left="714" w:right="147" w:hanging="357"/>
        <w:jc w:val="both"/>
      </w:pPr>
      <w:r w:rsidRPr="00C133D7">
        <w:lastRenderedPageBreak/>
        <w:t>nácvik básniček a písniček na dané téma, pracovní listy</w:t>
      </w:r>
    </w:p>
    <w:p w14:paraId="049DE814" w14:textId="4433FD25" w:rsidR="002C7B7F" w:rsidRDefault="002C7B7F" w:rsidP="002C7B7F">
      <w:pPr>
        <w:pStyle w:val="Default"/>
        <w:spacing w:before="120" w:line="276" w:lineRule="auto"/>
        <w:ind w:right="147"/>
        <w:jc w:val="both"/>
      </w:pPr>
      <w:r w:rsidRPr="002C7B7F">
        <w:rPr>
          <w:b/>
          <w:i/>
        </w:rPr>
        <w:t>Související témata:</w:t>
      </w:r>
    </w:p>
    <w:p w14:paraId="38DCF679" w14:textId="77777777" w:rsidR="002C7B7F" w:rsidRPr="006D72FE" w:rsidRDefault="000212B6" w:rsidP="00D24CFD">
      <w:pPr>
        <w:pStyle w:val="Default"/>
        <w:numPr>
          <w:ilvl w:val="0"/>
          <w:numId w:val="7"/>
        </w:numPr>
        <w:spacing w:line="276" w:lineRule="auto"/>
        <w:ind w:left="714" w:right="147" w:hanging="357"/>
        <w:jc w:val="both"/>
      </w:pPr>
      <w:r w:rsidRPr="006D72FE">
        <w:t>Zimní sporty</w:t>
      </w:r>
    </w:p>
    <w:p w14:paraId="0FE84412" w14:textId="77777777" w:rsidR="002C7B7F" w:rsidRPr="006D72FE" w:rsidRDefault="007D2ACC" w:rsidP="00D24CFD">
      <w:pPr>
        <w:pStyle w:val="Default"/>
        <w:numPr>
          <w:ilvl w:val="0"/>
          <w:numId w:val="7"/>
        </w:numPr>
        <w:spacing w:line="276" w:lineRule="auto"/>
        <w:ind w:left="714" w:right="147" w:hanging="357"/>
        <w:jc w:val="both"/>
      </w:pPr>
      <w:r w:rsidRPr="006D72FE">
        <w:t>Ovoce a zelenina</w:t>
      </w:r>
      <w:r w:rsidR="000212B6" w:rsidRPr="006D72FE">
        <w:t xml:space="preserve"> </w:t>
      </w:r>
    </w:p>
    <w:p w14:paraId="5C881E49" w14:textId="77777777" w:rsidR="002C7B7F" w:rsidRPr="006D72FE" w:rsidRDefault="000212B6" w:rsidP="00D24CFD">
      <w:pPr>
        <w:pStyle w:val="Default"/>
        <w:numPr>
          <w:ilvl w:val="0"/>
          <w:numId w:val="7"/>
        </w:numPr>
        <w:spacing w:line="276" w:lineRule="auto"/>
        <w:ind w:left="714" w:right="147" w:hanging="357"/>
        <w:jc w:val="both"/>
      </w:pPr>
      <w:r w:rsidRPr="006D72FE">
        <w:t>Letní sporty</w:t>
      </w:r>
    </w:p>
    <w:p w14:paraId="6CFEB5C0" w14:textId="77777777" w:rsidR="002C7B7F" w:rsidRPr="006D72FE" w:rsidRDefault="007D2ACC" w:rsidP="00D24CFD">
      <w:pPr>
        <w:pStyle w:val="Default"/>
        <w:numPr>
          <w:ilvl w:val="0"/>
          <w:numId w:val="7"/>
        </w:numPr>
        <w:spacing w:line="276" w:lineRule="auto"/>
        <w:ind w:left="714" w:right="147" w:hanging="357"/>
        <w:jc w:val="both"/>
      </w:pPr>
      <w:r w:rsidRPr="006D72FE">
        <w:t>Už se umím oblékat</w:t>
      </w:r>
      <w:r w:rsidR="00FE2F6C" w:rsidRPr="006D72FE">
        <w:t xml:space="preserve"> </w:t>
      </w:r>
    </w:p>
    <w:p w14:paraId="028F81C9" w14:textId="07057FBD" w:rsidR="002C7B7F" w:rsidRPr="006D72FE" w:rsidRDefault="007D2ACC" w:rsidP="00D24CFD">
      <w:pPr>
        <w:pStyle w:val="Default"/>
        <w:numPr>
          <w:ilvl w:val="0"/>
          <w:numId w:val="7"/>
        </w:numPr>
        <w:spacing w:line="276" w:lineRule="auto"/>
        <w:ind w:left="714" w:right="147" w:hanging="357"/>
        <w:jc w:val="both"/>
      </w:pPr>
      <w:r w:rsidRPr="006D72FE">
        <w:t xml:space="preserve">Znám své tělo </w:t>
      </w:r>
    </w:p>
    <w:p w14:paraId="79021AD2" w14:textId="653D4F70" w:rsidR="002E0EA5" w:rsidRPr="006D72FE" w:rsidRDefault="002E0EA5" w:rsidP="00D24CFD">
      <w:pPr>
        <w:pStyle w:val="Default"/>
        <w:numPr>
          <w:ilvl w:val="0"/>
          <w:numId w:val="7"/>
        </w:numPr>
        <w:spacing w:line="276" w:lineRule="auto"/>
        <w:ind w:left="714" w:right="147" w:hanging="357"/>
        <w:jc w:val="both"/>
      </w:pPr>
      <w:r w:rsidRPr="006D72FE">
        <w:t>Moje smysly</w:t>
      </w:r>
    </w:p>
    <w:p w14:paraId="5672B962" w14:textId="77777777" w:rsidR="002C7B7F" w:rsidRPr="006D72FE" w:rsidRDefault="007D2ACC" w:rsidP="00D24CFD">
      <w:pPr>
        <w:pStyle w:val="Default"/>
        <w:numPr>
          <w:ilvl w:val="0"/>
          <w:numId w:val="7"/>
        </w:numPr>
        <w:spacing w:line="276" w:lineRule="auto"/>
        <w:ind w:left="714" w:right="147" w:hanging="357"/>
        <w:jc w:val="both"/>
      </w:pPr>
      <w:r w:rsidRPr="006D72FE">
        <w:t xml:space="preserve">Moje zdraví </w:t>
      </w:r>
    </w:p>
    <w:p w14:paraId="0A3EDBBE" w14:textId="77777777" w:rsidR="002C7B7F" w:rsidRDefault="007D2ACC" w:rsidP="00D24CFD">
      <w:pPr>
        <w:pStyle w:val="Default"/>
        <w:numPr>
          <w:ilvl w:val="0"/>
          <w:numId w:val="7"/>
        </w:numPr>
        <w:spacing w:line="276" w:lineRule="auto"/>
        <w:ind w:left="714" w:right="147" w:hanging="357"/>
        <w:jc w:val="both"/>
      </w:pPr>
      <w:r w:rsidRPr="00C206AB">
        <w:t>Zdravé zuby</w:t>
      </w:r>
    </w:p>
    <w:p w14:paraId="2880CB29" w14:textId="77777777" w:rsidR="002C7B7F" w:rsidRDefault="007D2ACC" w:rsidP="00D24CFD">
      <w:pPr>
        <w:pStyle w:val="Default"/>
        <w:numPr>
          <w:ilvl w:val="0"/>
          <w:numId w:val="7"/>
        </w:numPr>
        <w:spacing w:line="276" w:lineRule="auto"/>
        <w:ind w:left="714" w:right="147" w:hanging="357"/>
        <w:jc w:val="both"/>
      </w:pPr>
      <w:r w:rsidRPr="00C206AB">
        <w:t>Čím vnímáme okolí – naše smysly</w:t>
      </w:r>
    </w:p>
    <w:p w14:paraId="6C1A64C0" w14:textId="77777777" w:rsidR="002E0EA5" w:rsidRDefault="007D2ACC" w:rsidP="00D24CFD">
      <w:pPr>
        <w:pStyle w:val="Default"/>
        <w:numPr>
          <w:ilvl w:val="0"/>
          <w:numId w:val="7"/>
        </w:numPr>
        <w:spacing w:line="276" w:lineRule="auto"/>
        <w:ind w:left="714" w:right="147" w:hanging="357"/>
        <w:jc w:val="both"/>
      </w:pPr>
      <w:r w:rsidRPr="00C206AB">
        <w:lastRenderedPageBreak/>
        <w:t>Den a noc</w:t>
      </w:r>
    </w:p>
    <w:p w14:paraId="6FFEB424" w14:textId="4603489D" w:rsidR="00AF78E1" w:rsidRDefault="002E0EA5" w:rsidP="00D24CFD">
      <w:pPr>
        <w:pStyle w:val="Default"/>
        <w:numPr>
          <w:ilvl w:val="0"/>
          <w:numId w:val="7"/>
        </w:numPr>
        <w:spacing w:line="276" w:lineRule="auto"/>
        <w:ind w:left="714" w:right="147" w:hanging="357"/>
        <w:jc w:val="both"/>
      </w:pPr>
      <w:r>
        <w:t>C</w:t>
      </w:r>
      <w:r w:rsidR="00AF78E1">
        <w:t>o děláme celý den</w:t>
      </w:r>
    </w:p>
    <w:p w14:paraId="1951B786" w14:textId="77777777" w:rsidR="002C7B7F" w:rsidRDefault="002C7B7F" w:rsidP="002C7B7F">
      <w:pPr>
        <w:pStyle w:val="Default"/>
        <w:tabs>
          <w:tab w:val="left" w:pos="0"/>
        </w:tabs>
        <w:spacing w:line="276" w:lineRule="auto"/>
        <w:ind w:left="714" w:right="147"/>
        <w:jc w:val="both"/>
      </w:pPr>
    </w:p>
    <w:p w14:paraId="6EFA5FA0" w14:textId="77777777" w:rsidR="00071C05" w:rsidRPr="00C206AB" w:rsidRDefault="00071C05" w:rsidP="002C7B7F">
      <w:pPr>
        <w:suppressAutoHyphens w:val="0"/>
        <w:autoSpaceDE w:val="0"/>
        <w:autoSpaceDN w:val="0"/>
        <w:adjustRightInd w:val="0"/>
        <w:spacing w:before="120" w:line="276" w:lineRule="auto"/>
        <w:ind w:right="147"/>
        <w:outlineLvl w:val="0"/>
        <w:rPr>
          <w:b/>
          <w:i/>
          <w:color w:val="000000"/>
          <w:lang w:eastAsia="cs-CZ"/>
        </w:rPr>
      </w:pPr>
      <w:r w:rsidRPr="00C206AB">
        <w:rPr>
          <w:b/>
          <w:bCs/>
          <w:i/>
          <w:color w:val="000000"/>
          <w:lang w:eastAsia="cs-CZ"/>
        </w:rPr>
        <w:t xml:space="preserve">Dílčí vzdělávací cíle </w:t>
      </w:r>
      <w:r w:rsidRPr="00C206AB">
        <w:rPr>
          <w:bCs/>
          <w:i/>
          <w:color w:val="000000"/>
          <w:lang w:eastAsia="cs-CZ"/>
        </w:rPr>
        <w:t>(co učitel u dítěte podporuje):</w:t>
      </w:r>
    </w:p>
    <w:p w14:paraId="16337610" w14:textId="77777777" w:rsidR="00071C05" w:rsidRPr="00C206AB" w:rsidRDefault="00071C05" w:rsidP="00A91300">
      <w:pPr>
        <w:suppressAutoHyphens w:val="0"/>
        <w:autoSpaceDE w:val="0"/>
        <w:autoSpaceDN w:val="0"/>
        <w:adjustRightInd w:val="0"/>
        <w:spacing w:line="276" w:lineRule="auto"/>
        <w:ind w:right="147"/>
        <w:outlineLvl w:val="0"/>
        <w:rPr>
          <w:b/>
          <w:bCs/>
          <w:color w:val="000000"/>
          <w:lang w:eastAsia="cs-CZ"/>
        </w:rPr>
      </w:pPr>
      <w:r w:rsidRPr="00C206AB">
        <w:rPr>
          <w:b/>
          <w:bCs/>
          <w:color w:val="000000"/>
          <w:lang w:eastAsia="cs-CZ"/>
        </w:rPr>
        <w:t xml:space="preserve">1. dítě a jeho tělo </w:t>
      </w:r>
    </w:p>
    <w:p w14:paraId="4F44FDE2" w14:textId="77777777" w:rsidR="00071C05" w:rsidRPr="00C206AB" w:rsidRDefault="00071C05" w:rsidP="00D24CFD">
      <w:pPr>
        <w:numPr>
          <w:ilvl w:val="0"/>
          <w:numId w:val="52"/>
        </w:numPr>
        <w:suppressAutoHyphens w:val="0"/>
        <w:spacing w:line="276" w:lineRule="auto"/>
        <w:ind w:left="714" w:right="147" w:hanging="357"/>
        <w:rPr>
          <w:lang w:eastAsia="cs-CZ"/>
        </w:rPr>
      </w:pPr>
      <w:r w:rsidRPr="00C206AB">
        <w:rPr>
          <w:lang w:eastAsia="cs-CZ"/>
        </w:rPr>
        <w:t>osvojení si poznatků a dovedností důležitých k podpoře zdraví, bezpečí, osobní pohody</w:t>
      </w:r>
    </w:p>
    <w:p w14:paraId="24CC982D" w14:textId="5C810E6B" w:rsidR="00071C05" w:rsidRDefault="00071C05" w:rsidP="00D24CFD">
      <w:pPr>
        <w:numPr>
          <w:ilvl w:val="0"/>
          <w:numId w:val="52"/>
        </w:numPr>
        <w:suppressAutoHyphens w:val="0"/>
        <w:spacing w:line="276" w:lineRule="auto"/>
        <w:ind w:left="714" w:right="147" w:hanging="357"/>
        <w:rPr>
          <w:lang w:eastAsia="cs-CZ"/>
        </w:rPr>
      </w:pPr>
      <w:r w:rsidRPr="00C206AB">
        <w:rPr>
          <w:lang w:eastAsia="cs-CZ"/>
        </w:rPr>
        <w:t xml:space="preserve">vytváření zdravých životních návyků a postojů jako základů zdravého životního stylu </w:t>
      </w:r>
    </w:p>
    <w:p w14:paraId="57F6BE5A" w14:textId="77777777" w:rsidR="002C7B7F" w:rsidRDefault="002C7B7F" w:rsidP="00A91300">
      <w:pPr>
        <w:spacing w:line="276" w:lineRule="auto"/>
        <w:ind w:right="147"/>
        <w:rPr>
          <w:lang w:eastAsia="cs-CZ"/>
        </w:rPr>
      </w:pPr>
    </w:p>
    <w:p w14:paraId="330F5C11" w14:textId="77777777" w:rsidR="00071C05" w:rsidRPr="00C206AB" w:rsidRDefault="00071C05" w:rsidP="00A91300">
      <w:pPr>
        <w:suppressAutoHyphens w:val="0"/>
        <w:spacing w:line="276" w:lineRule="auto"/>
        <w:ind w:right="147"/>
        <w:outlineLvl w:val="0"/>
        <w:rPr>
          <w:b/>
          <w:lang w:eastAsia="cs-CZ"/>
        </w:rPr>
      </w:pPr>
      <w:r w:rsidRPr="00C206AB">
        <w:rPr>
          <w:b/>
          <w:lang w:eastAsia="cs-CZ"/>
        </w:rPr>
        <w:t>2. dítě a jeho psychika</w:t>
      </w:r>
    </w:p>
    <w:p w14:paraId="6F4BBDB5"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lastRenderedPageBreak/>
        <w:t xml:space="preserve">rozvoj řečových schopností a jazykových dovedností receptivních (vnímání, naslouchání, porozumění) i produktivních (výslovnosti, vytváření pojmů, mluvního projevu, vyjadřování) </w:t>
      </w:r>
    </w:p>
    <w:p w14:paraId="47B9B82C"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 xml:space="preserve">osvojení si poznatků a dovedností, které předcházejí čtení i psaní, rozvoj zájmu o psanou podobu jazyka i další formy sdělení verbální i neverbální (výtvarné, hudební, pohybové) </w:t>
      </w:r>
    </w:p>
    <w:p w14:paraId="3ADB4DB8" w14:textId="77777777" w:rsidR="002C7B7F" w:rsidRPr="00C206AB" w:rsidRDefault="002C7B7F" w:rsidP="00D24CFD">
      <w:pPr>
        <w:numPr>
          <w:ilvl w:val="0"/>
          <w:numId w:val="53"/>
        </w:numPr>
        <w:suppressAutoHyphens w:val="0"/>
        <w:spacing w:line="276" w:lineRule="auto"/>
        <w:ind w:left="714" w:right="147" w:hanging="357"/>
        <w:rPr>
          <w:lang w:eastAsia="cs-CZ"/>
        </w:rPr>
      </w:pPr>
      <w:r w:rsidRPr="00C206AB">
        <w:rPr>
          <w:lang w:eastAsia="cs-CZ"/>
        </w:rPr>
        <w:t>rozvoj tvořivosti (tvořivého myšlení, řešení problémů, tvořivého sebevyjádření)</w:t>
      </w:r>
    </w:p>
    <w:p w14:paraId="0A416E9A"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 xml:space="preserve">vytváření pozitivního vztahu k intelektuálním činnostem a k učení, podpora zájmu o učení </w:t>
      </w:r>
    </w:p>
    <w:p w14:paraId="0B3CCCDC"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 xml:space="preserve">rozvoj schopnosti sebeovládání </w:t>
      </w:r>
    </w:p>
    <w:p w14:paraId="368BCF44"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lastRenderedPageBreak/>
        <w:t xml:space="preserve">rozvoj poznatků, schopností a dovedností umožňujících pocity, získané dojmy vyjádřit </w:t>
      </w:r>
    </w:p>
    <w:p w14:paraId="2C9B3826" w14:textId="77777777" w:rsidR="00071C05" w:rsidRPr="00C206AB" w:rsidRDefault="00071C05" w:rsidP="00A91300">
      <w:pPr>
        <w:spacing w:line="276" w:lineRule="auto"/>
        <w:ind w:right="147"/>
        <w:rPr>
          <w:lang w:eastAsia="cs-CZ"/>
        </w:rPr>
      </w:pPr>
    </w:p>
    <w:p w14:paraId="59C5D87A" w14:textId="77777777" w:rsidR="00071C05" w:rsidRPr="00C206AB" w:rsidRDefault="00071C05" w:rsidP="00A91300">
      <w:pPr>
        <w:suppressAutoHyphens w:val="0"/>
        <w:spacing w:line="276" w:lineRule="auto"/>
        <w:ind w:right="147"/>
        <w:outlineLvl w:val="0"/>
        <w:rPr>
          <w:b/>
          <w:lang w:eastAsia="cs-CZ"/>
        </w:rPr>
      </w:pPr>
      <w:r w:rsidRPr="00C206AB">
        <w:rPr>
          <w:b/>
          <w:lang w:eastAsia="cs-CZ"/>
        </w:rPr>
        <w:t>3. dítě a ten druhý</w:t>
      </w:r>
    </w:p>
    <w:p w14:paraId="160EB5E3"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 xml:space="preserve">seznamování s pravidly chování ve vztahu k druhému </w:t>
      </w:r>
    </w:p>
    <w:p w14:paraId="4D6478B7"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 xml:space="preserve">ochrana osobního soukromí a bezpečí ve vztazích s druhými dětmi i dospělými </w:t>
      </w:r>
    </w:p>
    <w:p w14:paraId="2277E79D" w14:textId="77777777" w:rsidR="00071C05" w:rsidRPr="00C206AB" w:rsidRDefault="00071C05" w:rsidP="002C7B7F">
      <w:pPr>
        <w:spacing w:line="276" w:lineRule="auto"/>
        <w:ind w:left="714" w:right="147" w:hanging="357"/>
        <w:rPr>
          <w:lang w:eastAsia="cs-CZ"/>
        </w:rPr>
      </w:pPr>
    </w:p>
    <w:p w14:paraId="6CFD316C" w14:textId="77777777" w:rsidR="00071C05" w:rsidRPr="00C206AB" w:rsidRDefault="00071C05" w:rsidP="00A91300">
      <w:pPr>
        <w:suppressAutoHyphens w:val="0"/>
        <w:spacing w:line="276" w:lineRule="auto"/>
        <w:ind w:right="147"/>
        <w:outlineLvl w:val="0"/>
        <w:rPr>
          <w:b/>
          <w:lang w:eastAsia="cs-CZ"/>
        </w:rPr>
      </w:pPr>
      <w:r w:rsidRPr="00C206AB">
        <w:rPr>
          <w:b/>
          <w:lang w:eastAsia="cs-CZ"/>
        </w:rPr>
        <w:t>4. dítě a společnost</w:t>
      </w:r>
    </w:p>
    <w:p w14:paraId="485DEFB3"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 xml:space="preserve">rozvoj společenského i estetického vkusu </w:t>
      </w:r>
    </w:p>
    <w:p w14:paraId="56C17C6B"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lastRenderedPageBreak/>
        <w:t>rozvoj základních kulturně společenských postojů, návyků a dovedností dítěte, chovat se</w:t>
      </w:r>
      <w:r w:rsidR="00A91300">
        <w:rPr>
          <w:lang w:eastAsia="cs-CZ"/>
        </w:rPr>
        <w:t> </w:t>
      </w:r>
      <w:r w:rsidRPr="00C206AB">
        <w:rPr>
          <w:lang w:eastAsia="cs-CZ"/>
        </w:rPr>
        <w:t xml:space="preserve">prosociálně a aktivně se přizpůsobovat společenskému prostředí a zvládat jeho změny </w:t>
      </w:r>
    </w:p>
    <w:p w14:paraId="57CEFF45" w14:textId="77777777" w:rsidR="00071C05" w:rsidRPr="00C206AB" w:rsidRDefault="00071C05" w:rsidP="00A91300">
      <w:pPr>
        <w:spacing w:line="276" w:lineRule="auto"/>
        <w:ind w:right="147"/>
        <w:rPr>
          <w:lang w:eastAsia="cs-CZ"/>
        </w:rPr>
      </w:pPr>
    </w:p>
    <w:p w14:paraId="3B23D135" w14:textId="77777777" w:rsidR="00071C05" w:rsidRPr="00C206AB" w:rsidRDefault="00071C05" w:rsidP="00A91300">
      <w:pPr>
        <w:suppressAutoHyphens w:val="0"/>
        <w:spacing w:line="276" w:lineRule="auto"/>
        <w:ind w:right="147"/>
        <w:outlineLvl w:val="0"/>
        <w:rPr>
          <w:b/>
          <w:lang w:eastAsia="cs-CZ"/>
        </w:rPr>
      </w:pPr>
      <w:r w:rsidRPr="00C206AB">
        <w:rPr>
          <w:b/>
          <w:lang w:eastAsia="cs-CZ"/>
        </w:rPr>
        <w:t>5. dítě a svět</w:t>
      </w:r>
    </w:p>
    <w:p w14:paraId="681DC19B"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 xml:space="preserve">osvojení si poznatků a dovedností potřebných k vykonávání činností v péči o okolí při spoluvytváření zdravého a bezpečného prostředí a k ochraně dítěte před jeho vlivy </w:t>
      </w:r>
    </w:p>
    <w:p w14:paraId="589951F7" w14:textId="77777777" w:rsidR="00071C05" w:rsidRDefault="00071C05" w:rsidP="00D24CFD">
      <w:pPr>
        <w:numPr>
          <w:ilvl w:val="0"/>
          <w:numId w:val="53"/>
        </w:numPr>
        <w:suppressAutoHyphens w:val="0"/>
        <w:spacing w:line="276" w:lineRule="auto"/>
        <w:ind w:left="714" w:right="147" w:hanging="357"/>
        <w:rPr>
          <w:lang w:eastAsia="cs-CZ"/>
        </w:rPr>
      </w:pPr>
      <w:r w:rsidRPr="00C206AB">
        <w:rPr>
          <w:lang w:eastAsia="cs-CZ"/>
        </w:rPr>
        <w:t xml:space="preserve">rozvoj úcty k životu ve všech jeho formách </w:t>
      </w:r>
    </w:p>
    <w:p w14:paraId="15385DD3" w14:textId="77777777" w:rsidR="00071C05" w:rsidRPr="00C206AB" w:rsidRDefault="00071C05" w:rsidP="002C7B7F">
      <w:pPr>
        <w:suppressAutoHyphens w:val="0"/>
        <w:spacing w:before="120" w:line="276" w:lineRule="auto"/>
        <w:ind w:right="147"/>
        <w:rPr>
          <w:lang w:eastAsia="cs-CZ"/>
        </w:rPr>
      </w:pPr>
      <w:r w:rsidRPr="00C206AB">
        <w:rPr>
          <w:b/>
          <w:i/>
          <w:lang w:eastAsia="cs-CZ"/>
        </w:rPr>
        <w:t>Vzdělávací nabídka</w:t>
      </w:r>
      <w:r w:rsidRPr="00C206AB">
        <w:rPr>
          <w:b/>
          <w:lang w:eastAsia="cs-CZ"/>
        </w:rPr>
        <w:t xml:space="preserve"> </w:t>
      </w:r>
      <w:r w:rsidRPr="00C206AB">
        <w:rPr>
          <w:i/>
          <w:lang w:eastAsia="cs-CZ"/>
        </w:rPr>
        <w:t>(co učitel dítěti nabízí):</w:t>
      </w:r>
    </w:p>
    <w:p w14:paraId="2E741A28" w14:textId="77777777" w:rsidR="00071C05" w:rsidRPr="00C206AB" w:rsidRDefault="00071C05" w:rsidP="00A91300">
      <w:pPr>
        <w:suppressAutoHyphens w:val="0"/>
        <w:spacing w:line="276" w:lineRule="auto"/>
        <w:ind w:right="147"/>
        <w:rPr>
          <w:b/>
          <w:lang w:eastAsia="cs-CZ"/>
        </w:rPr>
      </w:pPr>
      <w:r w:rsidRPr="00C206AB">
        <w:rPr>
          <w:b/>
          <w:lang w:eastAsia="cs-CZ"/>
        </w:rPr>
        <w:t>1. dítě a jeho tělo</w:t>
      </w:r>
    </w:p>
    <w:p w14:paraId="371C3458" w14:textId="77777777" w:rsidR="00071C05" w:rsidRPr="00C206AB" w:rsidRDefault="00071C05" w:rsidP="00D24CFD">
      <w:pPr>
        <w:numPr>
          <w:ilvl w:val="0"/>
          <w:numId w:val="53"/>
        </w:numPr>
        <w:suppressAutoHyphens w:val="0"/>
        <w:spacing w:line="276" w:lineRule="auto"/>
        <w:ind w:left="714" w:right="147" w:hanging="357"/>
        <w:rPr>
          <w:b/>
          <w:lang w:eastAsia="cs-CZ"/>
        </w:rPr>
      </w:pPr>
      <w:r w:rsidRPr="00C206AB">
        <w:rPr>
          <w:lang w:eastAsia="cs-CZ"/>
        </w:rPr>
        <w:lastRenderedPageBreak/>
        <w:t>zdravotně zaměřené cvičení (vyrovnávací, protahovací, uvolňovací, dechová, relaxační)</w:t>
      </w:r>
    </w:p>
    <w:p w14:paraId="5010D634" w14:textId="77777777" w:rsidR="00071C05" w:rsidRPr="00C206AB" w:rsidRDefault="00071C05" w:rsidP="00D24CFD">
      <w:pPr>
        <w:numPr>
          <w:ilvl w:val="0"/>
          <w:numId w:val="53"/>
        </w:numPr>
        <w:suppressAutoHyphens w:val="0"/>
        <w:spacing w:line="276" w:lineRule="auto"/>
        <w:ind w:left="714" w:right="147" w:hanging="357"/>
        <w:rPr>
          <w:b/>
          <w:lang w:eastAsia="cs-CZ"/>
        </w:rPr>
      </w:pPr>
      <w:r w:rsidRPr="00C206AB">
        <w:rPr>
          <w:lang w:eastAsia="cs-CZ"/>
        </w:rPr>
        <w:t>činnosti zaměřené k poznávání lidského těla a jeho částí</w:t>
      </w:r>
    </w:p>
    <w:p w14:paraId="30F6789C"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příležitosti a činnosti směřující k prevenci úrazů, k prevenci nemoci, závislostí</w:t>
      </w:r>
    </w:p>
    <w:p w14:paraId="7A7DCBD7" w14:textId="77777777" w:rsidR="00287F8E" w:rsidRPr="00C206AB" w:rsidRDefault="00287F8E" w:rsidP="00A91300">
      <w:pPr>
        <w:spacing w:line="276" w:lineRule="auto"/>
        <w:ind w:right="147"/>
        <w:rPr>
          <w:lang w:eastAsia="cs-CZ"/>
        </w:rPr>
      </w:pPr>
    </w:p>
    <w:p w14:paraId="4701E8C6" w14:textId="77777777" w:rsidR="00071C05" w:rsidRPr="00C206AB" w:rsidRDefault="00071C05" w:rsidP="00A91300">
      <w:pPr>
        <w:suppressAutoHyphens w:val="0"/>
        <w:spacing w:line="276" w:lineRule="auto"/>
        <w:ind w:right="147"/>
        <w:rPr>
          <w:b/>
          <w:lang w:eastAsia="cs-CZ"/>
        </w:rPr>
      </w:pPr>
      <w:r w:rsidRPr="00C206AB">
        <w:rPr>
          <w:b/>
          <w:lang w:eastAsia="cs-CZ"/>
        </w:rPr>
        <w:t>2. dítě a jeho psychika</w:t>
      </w:r>
    </w:p>
    <w:p w14:paraId="2F4BBC89"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artikulační, řečové, sluchové a rytmické hry, hry se slovy, slovní hádanky, vokální činnosti</w:t>
      </w:r>
    </w:p>
    <w:p w14:paraId="078CADFD"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hry a činnosti zaměřené k poznávání a rozlišování zvuků, užívání gest</w:t>
      </w:r>
    </w:p>
    <w:p w14:paraId="3AFB6AB3" w14:textId="77777777" w:rsidR="00071C05" w:rsidRPr="00C206AB" w:rsidRDefault="00071C05" w:rsidP="00D24CFD">
      <w:pPr>
        <w:numPr>
          <w:ilvl w:val="0"/>
          <w:numId w:val="53"/>
        </w:numPr>
        <w:suppressAutoHyphens w:val="0"/>
        <w:spacing w:line="276" w:lineRule="auto"/>
        <w:ind w:left="714" w:right="147" w:hanging="357"/>
        <w:rPr>
          <w:lang w:eastAsia="cs-CZ"/>
        </w:rPr>
      </w:pPr>
      <w:r w:rsidRPr="00C206AB">
        <w:rPr>
          <w:lang w:eastAsia="cs-CZ"/>
        </w:rPr>
        <w:t xml:space="preserve">námětové hry a činnosti, hry podporující tvořivost, představivost a fantazii </w:t>
      </w:r>
    </w:p>
    <w:p w14:paraId="5A3919CF" w14:textId="77777777" w:rsidR="00071C05" w:rsidRPr="00C206AB" w:rsidRDefault="00071C05" w:rsidP="00D24CFD">
      <w:pPr>
        <w:numPr>
          <w:ilvl w:val="0"/>
          <w:numId w:val="53"/>
        </w:numPr>
        <w:suppressAutoHyphens w:val="0"/>
        <w:spacing w:line="276" w:lineRule="auto"/>
        <w:ind w:left="714" w:right="147" w:hanging="357"/>
        <w:rPr>
          <w:b/>
          <w:lang w:eastAsia="cs-CZ"/>
        </w:rPr>
      </w:pPr>
      <w:r w:rsidRPr="00C206AB">
        <w:rPr>
          <w:lang w:eastAsia="cs-CZ"/>
        </w:rPr>
        <w:t>činnosti zajišťující spokojenost a radost, činnosti vyvolávající veselí a pohodu</w:t>
      </w:r>
    </w:p>
    <w:p w14:paraId="5BA010A9" w14:textId="77777777" w:rsidR="00071C05" w:rsidRPr="00C206AB" w:rsidRDefault="00071C05" w:rsidP="00D24CFD">
      <w:pPr>
        <w:numPr>
          <w:ilvl w:val="0"/>
          <w:numId w:val="53"/>
        </w:numPr>
        <w:suppressAutoHyphens w:val="0"/>
        <w:spacing w:line="276" w:lineRule="auto"/>
        <w:ind w:left="714" w:right="147" w:hanging="357"/>
        <w:rPr>
          <w:b/>
          <w:lang w:eastAsia="cs-CZ"/>
        </w:rPr>
      </w:pPr>
      <w:r w:rsidRPr="00C206AB">
        <w:rPr>
          <w:lang w:eastAsia="cs-CZ"/>
        </w:rPr>
        <w:lastRenderedPageBreak/>
        <w:t xml:space="preserve">cvičení v projevování citů, v sebekontrole a v sebeovládání </w:t>
      </w:r>
    </w:p>
    <w:p w14:paraId="26AC03E7" w14:textId="77777777" w:rsidR="00474257" w:rsidRPr="00C206AB" w:rsidRDefault="00474257" w:rsidP="00D24CFD">
      <w:pPr>
        <w:numPr>
          <w:ilvl w:val="0"/>
          <w:numId w:val="53"/>
        </w:numPr>
        <w:suppressAutoHyphens w:val="0"/>
        <w:spacing w:line="276" w:lineRule="auto"/>
        <w:ind w:left="714" w:right="147" w:hanging="357"/>
        <w:rPr>
          <w:b/>
          <w:lang w:eastAsia="cs-CZ"/>
        </w:rPr>
      </w:pPr>
      <w:r w:rsidRPr="00C206AB">
        <w:rPr>
          <w:lang w:eastAsia="cs-CZ"/>
        </w:rPr>
        <w:t>činnosti vedoucí dítě k identifikaci sebe sama a k odlišení od ostatních</w:t>
      </w:r>
    </w:p>
    <w:p w14:paraId="301E8CF6" w14:textId="1AED17FF" w:rsidR="00474257" w:rsidRDefault="00474257" w:rsidP="00D24CFD">
      <w:pPr>
        <w:numPr>
          <w:ilvl w:val="0"/>
          <w:numId w:val="53"/>
        </w:numPr>
        <w:suppressAutoHyphens w:val="0"/>
        <w:spacing w:line="276" w:lineRule="auto"/>
        <w:ind w:left="714" w:right="147" w:hanging="357"/>
        <w:rPr>
          <w:lang w:eastAsia="cs-CZ"/>
        </w:rPr>
      </w:pPr>
      <w:r w:rsidRPr="00C206AB">
        <w:rPr>
          <w:lang w:eastAsia="cs-CZ"/>
        </w:rPr>
        <w:t xml:space="preserve">činnosti souvisejících s denním řádem, přibližující dítěti přirozené časové i logické posloupnosti </w:t>
      </w:r>
    </w:p>
    <w:p w14:paraId="14BE4DA8" w14:textId="77777777" w:rsidR="006D72FE" w:rsidRPr="00C206AB" w:rsidRDefault="006D72FE" w:rsidP="006D72FE">
      <w:pPr>
        <w:suppressAutoHyphens w:val="0"/>
        <w:spacing w:line="276" w:lineRule="auto"/>
        <w:ind w:left="714" w:right="147"/>
        <w:rPr>
          <w:lang w:eastAsia="cs-CZ"/>
        </w:rPr>
      </w:pPr>
    </w:p>
    <w:p w14:paraId="235BEFD2" w14:textId="77777777" w:rsidR="00071C05" w:rsidRPr="00C206AB" w:rsidRDefault="00071C05" w:rsidP="00A91300">
      <w:pPr>
        <w:suppressAutoHyphens w:val="0"/>
        <w:spacing w:line="276" w:lineRule="auto"/>
        <w:ind w:right="147"/>
        <w:rPr>
          <w:b/>
          <w:lang w:eastAsia="cs-CZ"/>
        </w:rPr>
      </w:pPr>
      <w:r w:rsidRPr="00C206AB">
        <w:rPr>
          <w:b/>
          <w:lang w:eastAsia="cs-CZ"/>
        </w:rPr>
        <w:t>3. dítě a ten druhý</w:t>
      </w:r>
    </w:p>
    <w:p w14:paraId="190C1087" w14:textId="77777777" w:rsidR="00071C05" w:rsidRPr="00C206AB" w:rsidRDefault="00071C05" w:rsidP="00D24CFD">
      <w:pPr>
        <w:numPr>
          <w:ilvl w:val="0"/>
          <w:numId w:val="54"/>
        </w:numPr>
        <w:suppressAutoHyphens w:val="0"/>
        <w:spacing w:line="276" w:lineRule="auto"/>
        <w:ind w:left="714" w:right="147" w:hanging="357"/>
        <w:rPr>
          <w:lang w:eastAsia="cs-CZ"/>
        </w:rPr>
      </w:pPr>
      <w:r w:rsidRPr="00C206AB">
        <w:rPr>
          <w:lang w:eastAsia="cs-CZ"/>
        </w:rPr>
        <w:t>kooperativní činnosti ve dvojicích, ve skupinkách</w:t>
      </w:r>
    </w:p>
    <w:p w14:paraId="7EE2B839" w14:textId="77777777" w:rsidR="00071C05" w:rsidRPr="00C206AB" w:rsidRDefault="00071C05" w:rsidP="00D24CFD">
      <w:pPr>
        <w:numPr>
          <w:ilvl w:val="0"/>
          <w:numId w:val="54"/>
        </w:numPr>
        <w:suppressAutoHyphens w:val="0"/>
        <w:spacing w:line="276" w:lineRule="auto"/>
        <w:ind w:left="714" w:right="147" w:hanging="357"/>
        <w:rPr>
          <w:lang w:eastAsia="cs-CZ"/>
        </w:rPr>
      </w:pPr>
      <w:r w:rsidRPr="00C206AB">
        <w:rPr>
          <w:lang w:eastAsia="cs-CZ"/>
        </w:rPr>
        <w:t>aktivity podporující uvědomování si vztahů mezi lidmi (kamarádství, přátelství aj.)</w:t>
      </w:r>
    </w:p>
    <w:p w14:paraId="5AC250DA" w14:textId="77777777" w:rsidR="00287F8E" w:rsidRPr="00C206AB" w:rsidRDefault="00287F8E" w:rsidP="00A91300">
      <w:pPr>
        <w:spacing w:line="276" w:lineRule="auto"/>
        <w:ind w:right="147"/>
        <w:rPr>
          <w:lang w:eastAsia="cs-CZ"/>
        </w:rPr>
      </w:pPr>
    </w:p>
    <w:p w14:paraId="6BA495A2" w14:textId="77777777" w:rsidR="00071C05" w:rsidRPr="00C206AB" w:rsidRDefault="00071C05" w:rsidP="00A91300">
      <w:pPr>
        <w:suppressAutoHyphens w:val="0"/>
        <w:spacing w:line="276" w:lineRule="auto"/>
        <w:ind w:right="147"/>
        <w:rPr>
          <w:b/>
          <w:lang w:eastAsia="cs-CZ"/>
        </w:rPr>
      </w:pPr>
      <w:r w:rsidRPr="00C206AB">
        <w:rPr>
          <w:b/>
          <w:lang w:eastAsia="cs-CZ"/>
        </w:rPr>
        <w:t>4. dítě a společnost</w:t>
      </w:r>
    </w:p>
    <w:p w14:paraId="240D4AE9" w14:textId="77777777" w:rsidR="00071C05" w:rsidRPr="00C206AB" w:rsidRDefault="00071C05" w:rsidP="00D24CFD">
      <w:pPr>
        <w:numPr>
          <w:ilvl w:val="0"/>
          <w:numId w:val="54"/>
        </w:numPr>
        <w:suppressAutoHyphens w:val="0"/>
        <w:spacing w:line="276" w:lineRule="auto"/>
        <w:ind w:left="714" w:right="147" w:hanging="357"/>
        <w:rPr>
          <w:lang w:eastAsia="cs-CZ"/>
        </w:rPr>
      </w:pPr>
      <w:r w:rsidRPr="00C206AB">
        <w:rPr>
          <w:lang w:eastAsia="cs-CZ"/>
        </w:rPr>
        <w:lastRenderedPageBreak/>
        <w:t>různorodé společné hry a skupinové aktivity (námětové hry, dramatizace, konstruktivní a</w:t>
      </w:r>
      <w:r w:rsidR="00A91300">
        <w:rPr>
          <w:lang w:eastAsia="cs-CZ"/>
        </w:rPr>
        <w:t> </w:t>
      </w:r>
      <w:r w:rsidRPr="00C206AB">
        <w:rPr>
          <w:lang w:eastAsia="cs-CZ"/>
        </w:rPr>
        <w:t>výtvarné projekty apod.) umožňující dětem spolupodílet se na jejich průběhu i</w:t>
      </w:r>
      <w:r w:rsidR="00474257">
        <w:rPr>
          <w:lang w:eastAsia="cs-CZ"/>
        </w:rPr>
        <w:t> </w:t>
      </w:r>
      <w:r w:rsidRPr="00C206AB">
        <w:rPr>
          <w:lang w:eastAsia="cs-CZ"/>
        </w:rPr>
        <w:t>výsledcích</w:t>
      </w:r>
    </w:p>
    <w:p w14:paraId="2CFF8538" w14:textId="77777777" w:rsidR="00071C05" w:rsidRPr="00C206AB" w:rsidRDefault="00071C05" w:rsidP="00D24CFD">
      <w:pPr>
        <w:numPr>
          <w:ilvl w:val="0"/>
          <w:numId w:val="54"/>
        </w:numPr>
        <w:suppressAutoHyphens w:val="0"/>
        <w:spacing w:line="276" w:lineRule="auto"/>
        <w:ind w:left="714" w:right="147" w:hanging="357"/>
        <w:rPr>
          <w:lang w:eastAsia="cs-CZ"/>
        </w:rPr>
      </w:pPr>
      <w:r w:rsidRPr="00C206AB">
        <w:rPr>
          <w:lang w:eastAsia="cs-CZ"/>
        </w:rPr>
        <w:t>receptivní slovesné, literární, výtvarné či dramatické činnosti (poslech pohádek, příběhů, veršů, hudebních skladeb a písní, sledování dramatizací, divadelních scének)</w:t>
      </w:r>
    </w:p>
    <w:p w14:paraId="61A66E23" w14:textId="77777777" w:rsidR="00287F8E" w:rsidRPr="00C206AB" w:rsidRDefault="00287F8E" w:rsidP="00A91300">
      <w:pPr>
        <w:spacing w:line="276" w:lineRule="auto"/>
        <w:ind w:right="147"/>
        <w:rPr>
          <w:lang w:eastAsia="cs-CZ"/>
        </w:rPr>
      </w:pPr>
    </w:p>
    <w:p w14:paraId="48DC28C7" w14:textId="77777777" w:rsidR="00071C05" w:rsidRPr="00C206AB" w:rsidRDefault="00071C05" w:rsidP="00A91300">
      <w:pPr>
        <w:suppressAutoHyphens w:val="0"/>
        <w:spacing w:line="276" w:lineRule="auto"/>
        <w:ind w:right="147"/>
        <w:rPr>
          <w:b/>
          <w:lang w:eastAsia="cs-CZ"/>
        </w:rPr>
      </w:pPr>
      <w:r w:rsidRPr="00C206AB">
        <w:rPr>
          <w:b/>
          <w:lang w:eastAsia="cs-CZ"/>
        </w:rPr>
        <w:t>5. dítě a svět</w:t>
      </w:r>
    </w:p>
    <w:p w14:paraId="411541FE" w14:textId="77777777" w:rsidR="00071C05" w:rsidRPr="00C206AB" w:rsidRDefault="00071C05" w:rsidP="00D24CFD">
      <w:pPr>
        <w:numPr>
          <w:ilvl w:val="0"/>
          <w:numId w:val="54"/>
        </w:numPr>
        <w:suppressAutoHyphens w:val="0"/>
        <w:spacing w:line="276" w:lineRule="auto"/>
        <w:ind w:left="714" w:right="147" w:hanging="357"/>
        <w:rPr>
          <w:lang w:eastAsia="cs-CZ"/>
        </w:rPr>
      </w:pPr>
      <w:r w:rsidRPr="00C206AB">
        <w:rPr>
          <w:lang w:eastAsia="cs-CZ"/>
        </w:rPr>
        <w:t>přirozené i zprostředkované poznávání přírodního okolí, sledování rozmanitostí a změn v přírodě (živá i neživá příroda, přírodní jevy, rostliny, živočichové, podnebí, počasí)</w:t>
      </w:r>
    </w:p>
    <w:p w14:paraId="67919619" w14:textId="77777777" w:rsidR="00474257" w:rsidRPr="00474257" w:rsidRDefault="00071C05" w:rsidP="00D24CFD">
      <w:pPr>
        <w:numPr>
          <w:ilvl w:val="0"/>
          <w:numId w:val="54"/>
        </w:numPr>
        <w:suppressAutoHyphens w:val="0"/>
        <w:spacing w:line="276" w:lineRule="auto"/>
        <w:ind w:left="714" w:right="147" w:hanging="357"/>
        <w:rPr>
          <w:b/>
          <w:lang w:eastAsia="cs-CZ"/>
        </w:rPr>
      </w:pPr>
      <w:r w:rsidRPr="00C206AB">
        <w:rPr>
          <w:lang w:eastAsia="cs-CZ"/>
        </w:rPr>
        <w:lastRenderedPageBreak/>
        <w:t>práce s literárními texty, s obrazovým materiálem, využívání encyklopedií a dalších médií</w:t>
      </w:r>
    </w:p>
    <w:p w14:paraId="57381B57" w14:textId="77777777" w:rsidR="00474257" w:rsidRDefault="00474257" w:rsidP="00474257">
      <w:pPr>
        <w:suppressAutoHyphens w:val="0"/>
        <w:spacing w:line="276" w:lineRule="auto"/>
        <w:ind w:right="147"/>
        <w:outlineLvl w:val="0"/>
        <w:rPr>
          <w:b/>
          <w:i/>
          <w:lang w:eastAsia="cs-CZ"/>
        </w:rPr>
      </w:pPr>
    </w:p>
    <w:p w14:paraId="1E7DC5C7" w14:textId="77777777" w:rsidR="00474257" w:rsidRPr="00C206AB" w:rsidRDefault="00474257" w:rsidP="00474257">
      <w:pPr>
        <w:suppressAutoHyphens w:val="0"/>
        <w:spacing w:line="276" w:lineRule="auto"/>
        <w:ind w:right="147"/>
        <w:outlineLvl w:val="0"/>
        <w:rPr>
          <w:b/>
          <w:i/>
          <w:lang w:eastAsia="cs-CZ"/>
        </w:rPr>
      </w:pPr>
      <w:r w:rsidRPr="00C206AB">
        <w:rPr>
          <w:b/>
          <w:i/>
          <w:lang w:eastAsia="cs-CZ"/>
        </w:rPr>
        <w:t xml:space="preserve">Očekávané výstupy </w:t>
      </w:r>
      <w:r w:rsidRPr="00C206AB">
        <w:rPr>
          <w:i/>
          <w:lang w:eastAsia="cs-CZ"/>
        </w:rPr>
        <w:t>(co dítě na konci předškolního období zpravidla dokáže):</w:t>
      </w:r>
    </w:p>
    <w:p w14:paraId="5A192FB8" w14:textId="77777777" w:rsidR="00474257" w:rsidRDefault="00474257" w:rsidP="00474257">
      <w:pPr>
        <w:suppressAutoHyphens w:val="0"/>
        <w:spacing w:line="276" w:lineRule="auto"/>
        <w:ind w:right="147"/>
        <w:outlineLvl w:val="0"/>
        <w:rPr>
          <w:b/>
          <w:lang w:eastAsia="cs-CZ"/>
        </w:rPr>
      </w:pPr>
      <w:r w:rsidRPr="00C206AB">
        <w:rPr>
          <w:b/>
          <w:lang w:eastAsia="cs-CZ"/>
        </w:rPr>
        <w:t>1. dítě a jeho tělo</w:t>
      </w:r>
    </w:p>
    <w:p w14:paraId="13488A2D" w14:textId="77777777" w:rsidR="00474257" w:rsidRDefault="00071C05" w:rsidP="00D24CFD">
      <w:pPr>
        <w:numPr>
          <w:ilvl w:val="0"/>
          <w:numId w:val="54"/>
        </w:numPr>
        <w:suppressAutoHyphens w:val="0"/>
        <w:spacing w:line="276" w:lineRule="auto"/>
        <w:ind w:left="714" w:right="147" w:hanging="357"/>
        <w:rPr>
          <w:b/>
          <w:lang w:eastAsia="cs-CZ"/>
        </w:rPr>
      </w:pPr>
      <w:r w:rsidRPr="00C206AB">
        <w:rPr>
          <w:lang w:eastAsia="cs-CZ"/>
        </w:rPr>
        <w:t>vnímat a rozlišovat pomocí všech smyslů</w:t>
      </w:r>
    </w:p>
    <w:p w14:paraId="60E99C24" w14:textId="77777777" w:rsidR="00474257" w:rsidRDefault="00071C05" w:rsidP="00D24CFD">
      <w:pPr>
        <w:numPr>
          <w:ilvl w:val="0"/>
          <w:numId w:val="54"/>
        </w:numPr>
        <w:suppressAutoHyphens w:val="0"/>
        <w:spacing w:line="276" w:lineRule="auto"/>
        <w:ind w:left="714" w:right="147" w:hanging="357"/>
        <w:rPr>
          <w:b/>
          <w:lang w:eastAsia="cs-CZ"/>
        </w:rPr>
      </w:pPr>
      <w:r w:rsidRPr="00474257">
        <w:rPr>
          <w:color w:val="000000"/>
          <w:lang w:eastAsia="cs-CZ"/>
        </w:rPr>
        <w:t>rozlišovat, co zdraví prospívá a co škodí</w:t>
      </w:r>
    </w:p>
    <w:p w14:paraId="7D17E8F7" w14:textId="77777777" w:rsidR="00474257" w:rsidRDefault="00071C05" w:rsidP="00D24CFD">
      <w:pPr>
        <w:numPr>
          <w:ilvl w:val="0"/>
          <w:numId w:val="54"/>
        </w:numPr>
        <w:suppressAutoHyphens w:val="0"/>
        <w:spacing w:line="276" w:lineRule="auto"/>
        <w:ind w:left="714" w:right="147" w:hanging="357"/>
        <w:rPr>
          <w:b/>
          <w:lang w:eastAsia="cs-CZ"/>
        </w:rPr>
      </w:pPr>
      <w:r w:rsidRPr="00C206AB">
        <w:rPr>
          <w:lang w:eastAsia="cs-CZ"/>
        </w:rPr>
        <w:t>pojmenovávat části těla, některé orgány, znát jejich funkce</w:t>
      </w:r>
    </w:p>
    <w:p w14:paraId="19514E68" w14:textId="77777777" w:rsidR="00071C05" w:rsidRPr="00474257" w:rsidRDefault="00071C05" w:rsidP="00D24CFD">
      <w:pPr>
        <w:numPr>
          <w:ilvl w:val="0"/>
          <w:numId w:val="54"/>
        </w:numPr>
        <w:suppressAutoHyphens w:val="0"/>
        <w:spacing w:line="276" w:lineRule="auto"/>
        <w:ind w:left="714" w:right="147" w:hanging="357"/>
        <w:rPr>
          <w:b/>
          <w:lang w:eastAsia="cs-CZ"/>
        </w:rPr>
      </w:pPr>
      <w:r w:rsidRPr="00C206AB">
        <w:rPr>
          <w:lang w:eastAsia="cs-CZ"/>
        </w:rPr>
        <w:t>mít povědomí o významu aktivního pohybu a zdravé výživy</w:t>
      </w:r>
    </w:p>
    <w:p w14:paraId="5F39BD3A" w14:textId="77777777" w:rsidR="00071C05" w:rsidRPr="00C206AB" w:rsidRDefault="00071C05" w:rsidP="00D24CFD">
      <w:pPr>
        <w:numPr>
          <w:ilvl w:val="0"/>
          <w:numId w:val="54"/>
        </w:numPr>
        <w:suppressAutoHyphens w:val="0"/>
        <w:spacing w:line="276" w:lineRule="auto"/>
        <w:ind w:left="714" w:right="147" w:hanging="357"/>
        <w:rPr>
          <w:lang w:eastAsia="cs-CZ"/>
        </w:rPr>
      </w:pPr>
      <w:r w:rsidRPr="00C206AB">
        <w:rPr>
          <w:lang w:eastAsia="cs-CZ"/>
        </w:rPr>
        <w:t>koordinovat lokomoci a další polohy a pohyby těla</w:t>
      </w:r>
    </w:p>
    <w:p w14:paraId="451D44EB" w14:textId="77777777" w:rsidR="00071C05" w:rsidRPr="00C206AB" w:rsidRDefault="00071C05" w:rsidP="00D24CFD">
      <w:pPr>
        <w:numPr>
          <w:ilvl w:val="0"/>
          <w:numId w:val="54"/>
        </w:numPr>
        <w:suppressAutoHyphens w:val="0"/>
        <w:spacing w:line="276" w:lineRule="auto"/>
        <w:ind w:left="714" w:right="147" w:hanging="357"/>
        <w:rPr>
          <w:lang w:eastAsia="cs-CZ"/>
        </w:rPr>
      </w:pPr>
      <w:r w:rsidRPr="00C206AB">
        <w:rPr>
          <w:lang w:eastAsia="cs-CZ"/>
        </w:rPr>
        <w:t>ovládat koordinaci ruky a oka, zvládnout jemnou motoriku, zvládat pracovní úkony</w:t>
      </w:r>
    </w:p>
    <w:p w14:paraId="0EE9C5F6" w14:textId="77777777" w:rsidR="00287F8E" w:rsidRPr="00C206AB" w:rsidRDefault="00287F8E" w:rsidP="00A91300">
      <w:pPr>
        <w:spacing w:line="276" w:lineRule="auto"/>
        <w:ind w:right="147"/>
        <w:rPr>
          <w:lang w:eastAsia="cs-CZ"/>
        </w:rPr>
      </w:pPr>
    </w:p>
    <w:p w14:paraId="395C38FF" w14:textId="77777777" w:rsidR="00071C05" w:rsidRPr="00C206AB" w:rsidRDefault="00071C05" w:rsidP="00A91300">
      <w:pPr>
        <w:suppressAutoHyphens w:val="0"/>
        <w:spacing w:line="276" w:lineRule="auto"/>
        <w:ind w:right="147"/>
        <w:outlineLvl w:val="0"/>
        <w:rPr>
          <w:b/>
          <w:lang w:eastAsia="cs-CZ"/>
        </w:rPr>
      </w:pPr>
      <w:r w:rsidRPr="00C206AB">
        <w:rPr>
          <w:b/>
          <w:lang w:eastAsia="cs-CZ"/>
        </w:rPr>
        <w:t>2. dítě a jeho psychika</w:t>
      </w:r>
    </w:p>
    <w:p w14:paraId="2203652E" w14:textId="77777777" w:rsidR="00071C05" w:rsidRPr="00C206AB" w:rsidRDefault="00071C05" w:rsidP="00D24CFD">
      <w:pPr>
        <w:numPr>
          <w:ilvl w:val="3"/>
          <w:numId w:val="55"/>
        </w:numPr>
        <w:suppressAutoHyphens w:val="0"/>
        <w:spacing w:line="276" w:lineRule="auto"/>
        <w:ind w:left="714" w:right="147" w:hanging="357"/>
        <w:rPr>
          <w:lang w:eastAsia="cs-CZ"/>
        </w:rPr>
      </w:pPr>
      <w:r w:rsidRPr="00C206AB">
        <w:rPr>
          <w:lang w:eastAsia="cs-CZ"/>
        </w:rPr>
        <w:t>správně vyslovovat, ovládat dech, tempo i intonaci řeči</w:t>
      </w:r>
    </w:p>
    <w:p w14:paraId="774D67AE" w14:textId="77777777" w:rsidR="00071C05" w:rsidRPr="00C206AB" w:rsidRDefault="00071C05" w:rsidP="00D24CFD">
      <w:pPr>
        <w:numPr>
          <w:ilvl w:val="3"/>
          <w:numId w:val="55"/>
        </w:numPr>
        <w:suppressAutoHyphens w:val="0"/>
        <w:spacing w:line="276" w:lineRule="auto"/>
        <w:ind w:left="714" w:right="147" w:hanging="357"/>
        <w:rPr>
          <w:rFonts w:eastAsia="Calibri"/>
          <w:color w:val="000000"/>
          <w:lang w:eastAsia="en-US"/>
        </w:rPr>
      </w:pPr>
      <w:r w:rsidRPr="00C206AB">
        <w:rPr>
          <w:rFonts w:eastAsia="Calibri"/>
          <w:color w:val="000000"/>
          <w:lang w:eastAsia="en-US"/>
        </w:rPr>
        <w:t xml:space="preserve">vnímat a rozlišovat pomocí všech smyslů </w:t>
      </w:r>
    </w:p>
    <w:p w14:paraId="6F8F7379" w14:textId="77777777" w:rsidR="00071C05" w:rsidRPr="00C206AB" w:rsidRDefault="00071C05" w:rsidP="00D24CFD">
      <w:pPr>
        <w:numPr>
          <w:ilvl w:val="3"/>
          <w:numId w:val="55"/>
        </w:numPr>
        <w:suppressAutoHyphens w:val="0"/>
        <w:spacing w:line="276" w:lineRule="auto"/>
        <w:ind w:left="714" w:right="147" w:hanging="357"/>
        <w:rPr>
          <w:lang w:eastAsia="cs-CZ"/>
        </w:rPr>
      </w:pPr>
      <w:r w:rsidRPr="00C206AB">
        <w:rPr>
          <w:lang w:eastAsia="cs-CZ"/>
        </w:rPr>
        <w:t>záměrně se soustředit a udržet pozornost</w:t>
      </w:r>
    </w:p>
    <w:p w14:paraId="6D4DCD22" w14:textId="77777777" w:rsidR="00071C05" w:rsidRPr="00C206AB" w:rsidRDefault="00071C05" w:rsidP="00D24CFD">
      <w:pPr>
        <w:numPr>
          <w:ilvl w:val="3"/>
          <w:numId w:val="55"/>
        </w:numPr>
        <w:suppressAutoHyphens w:val="0"/>
        <w:spacing w:line="276" w:lineRule="auto"/>
        <w:ind w:left="714" w:right="147" w:hanging="357"/>
        <w:rPr>
          <w:i/>
          <w:lang w:eastAsia="cs-CZ"/>
        </w:rPr>
      </w:pPr>
      <w:r w:rsidRPr="00C206AB">
        <w:rPr>
          <w:rFonts w:eastAsia="Calibri"/>
          <w:color w:val="000000"/>
          <w:lang w:eastAsia="en-US"/>
        </w:rPr>
        <w:t xml:space="preserve">vyjadřovat svou představivost a fantazii v tvořivých činnostech </w:t>
      </w:r>
    </w:p>
    <w:p w14:paraId="5CC38C02" w14:textId="77777777" w:rsidR="00071C05" w:rsidRPr="00C206AB" w:rsidRDefault="00071C05" w:rsidP="00D24CFD">
      <w:pPr>
        <w:numPr>
          <w:ilvl w:val="3"/>
          <w:numId w:val="55"/>
        </w:numPr>
        <w:suppressAutoHyphens w:val="0"/>
        <w:spacing w:line="276" w:lineRule="auto"/>
        <w:ind w:left="714" w:right="147" w:hanging="357"/>
        <w:rPr>
          <w:lang w:eastAsia="cs-CZ"/>
        </w:rPr>
      </w:pPr>
      <w:r w:rsidRPr="00C206AB">
        <w:rPr>
          <w:lang w:eastAsia="cs-CZ"/>
        </w:rPr>
        <w:t>rozlišovat některé obrazné symboly a porozumět jejich významu a funkci</w:t>
      </w:r>
    </w:p>
    <w:p w14:paraId="54DF0FE7" w14:textId="77777777" w:rsidR="00071C05" w:rsidRPr="00C206AB" w:rsidRDefault="00071C05" w:rsidP="00D24CFD">
      <w:pPr>
        <w:numPr>
          <w:ilvl w:val="3"/>
          <w:numId w:val="55"/>
        </w:numPr>
        <w:suppressAutoHyphens w:val="0"/>
        <w:spacing w:line="276" w:lineRule="auto"/>
        <w:ind w:left="714" w:right="147" w:hanging="357"/>
        <w:rPr>
          <w:i/>
          <w:lang w:eastAsia="cs-CZ"/>
        </w:rPr>
      </w:pPr>
      <w:r w:rsidRPr="00C206AB">
        <w:rPr>
          <w:lang w:eastAsia="cs-CZ"/>
        </w:rPr>
        <w:t>chápat prostorové pojmy, elementární časové pojmy</w:t>
      </w:r>
    </w:p>
    <w:p w14:paraId="0C71EF55" w14:textId="77777777" w:rsidR="00071C05" w:rsidRPr="00C206AB" w:rsidRDefault="00071C05" w:rsidP="00D24CFD">
      <w:pPr>
        <w:numPr>
          <w:ilvl w:val="3"/>
          <w:numId w:val="55"/>
        </w:numPr>
        <w:suppressAutoHyphens w:val="0"/>
        <w:spacing w:line="276" w:lineRule="auto"/>
        <w:ind w:left="714" w:right="147" w:hanging="357"/>
        <w:rPr>
          <w:i/>
          <w:lang w:eastAsia="cs-CZ"/>
        </w:rPr>
      </w:pPr>
      <w:r w:rsidRPr="00C206AB">
        <w:rPr>
          <w:lang w:eastAsia="cs-CZ"/>
        </w:rPr>
        <w:t xml:space="preserve">chápat základní číselné a matematické pojmy, elementární matematické souvislosti </w:t>
      </w:r>
    </w:p>
    <w:p w14:paraId="09F73E43" w14:textId="77777777" w:rsidR="00071C05" w:rsidRPr="00C206AB" w:rsidRDefault="00071C05" w:rsidP="00D24CFD">
      <w:pPr>
        <w:numPr>
          <w:ilvl w:val="3"/>
          <w:numId w:val="55"/>
        </w:numPr>
        <w:suppressAutoHyphens w:val="0"/>
        <w:spacing w:line="276" w:lineRule="auto"/>
        <w:ind w:left="714" w:right="147" w:hanging="357"/>
        <w:rPr>
          <w:b/>
          <w:i/>
          <w:u w:val="single"/>
          <w:lang w:eastAsia="cs-CZ"/>
        </w:rPr>
      </w:pPr>
      <w:r w:rsidRPr="00C206AB">
        <w:rPr>
          <w:lang w:eastAsia="cs-CZ"/>
        </w:rPr>
        <w:t>řešit problémy, úkoly a situace, myslet kreativně</w:t>
      </w:r>
    </w:p>
    <w:p w14:paraId="6D1C5486" w14:textId="77777777" w:rsidR="00071C05" w:rsidRPr="00C206AB" w:rsidRDefault="00071C05" w:rsidP="00D24CFD">
      <w:pPr>
        <w:numPr>
          <w:ilvl w:val="3"/>
          <w:numId w:val="55"/>
        </w:numPr>
        <w:suppressAutoHyphens w:val="0"/>
        <w:spacing w:line="276" w:lineRule="auto"/>
        <w:ind w:left="714" w:right="147" w:hanging="357"/>
        <w:rPr>
          <w:lang w:eastAsia="cs-CZ"/>
        </w:rPr>
      </w:pPr>
      <w:r w:rsidRPr="00C206AB">
        <w:rPr>
          <w:lang w:eastAsia="cs-CZ"/>
        </w:rPr>
        <w:lastRenderedPageBreak/>
        <w:t>uvědomovat si svou samostatnost, orientovat se ve skupině</w:t>
      </w:r>
    </w:p>
    <w:p w14:paraId="72E37DC1" w14:textId="77777777" w:rsidR="00071C05" w:rsidRPr="00C206AB" w:rsidRDefault="00071C05" w:rsidP="00D24CFD">
      <w:pPr>
        <w:numPr>
          <w:ilvl w:val="3"/>
          <w:numId w:val="55"/>
        </w:numPr>
        <w:suppressAutoHyphens w:val="0"/>
        <w:spacing w:line="276" w:lineRule="auto"/>
        <w:ind w:left="714" w:right="147" w:hanging="357"/>
        <w:rPr>
          <w:lang w:eastAsia="cs-CZ"/>
        </w:rPr>
      </w:pPr>
      <w:r w:rsidRPr="00C206AB">
        <w:rPr>
          <w:lang w:eastAsia="cs-CZ"/>
        </w:rPr>
        <w:t>snažit se ovládat svoje city a přizpůsobovat jim své chování</w:t>
      </w:r>
    </w:p>
    <w:p w14:paraId="1C5C56AB" w14:textId="77777777" w:rsidR="00474257" w:rsidRDefault="00071C05" w:rsidP="00D24CFD">
      <w:pPr>
        <w:numPr>
          <w:ilvl w:val="3"/>
          <w:numId w:val="55"/>
        </w:numPr>
        <w:suppressAutoHyphens w:val="0"/>
        <w:spacing w:line="276" w:lineRule="auto"/>
        <w:ind w:left="714" w:right="147" w:hanging="357"/>
        <w:rPr>
          <w:lang w:eastAsia="cs-CZ"/>
        </w:rPr>
      </w:pPr>
      <w:r w:rsidRPr="00C206AB">
        <w:rPr>
          <w:lang w:eastAsia="cs-CZ"/>
        </w:rPr>
        <w:t>projevovat, co cítím, snažit se ovládat své afektivní chování</w:t>
      </w:r>
    </w:p>
    <w:p w14:paraId="1D7593D9" w14:textId="77777777" w:rsidR="00474257" w:rsidRDefault="00071C05" w:rsidP="00D24CFD">
      <w:pPr>
        <w:numPr>
          <w:ilvl w:val="3"/>
          <w:numId w:val="55"/>
        </w:numPr>
        <w:suppressAutoHyphens w:val="0"/>
        <w:spacing w:line="276" w:lineRule="auto"/>
        <w:ind w:left="714" w:right="147" w:hanging="357"/>
        <w:rPr>
          <w:lang w:eastAsia="cs-CZ"/>
        </w:rPr>
      </w:pPr>
      <w:r w:rsidRPr="00C206AB">
        <w:rPr>
          <w:lang w:eastAsia="cs-CZ"/>
        </w:rPr>
        <w:t>uvědomovat si své možnosti i limity, příjemné i nepříjemné citové prožitky</w:t>
      </w:r>
    </w:p>
    <w:p w14:paraId="42B5A860" w14:textId="77777777" w:rsidR="00474257" w:rsidRDefault="00474257" w:rsidP="00474257">
      <w:pPr>
        <w:suppressAutoHyphens w:val="0"/>
        <w:spacing w:line="276" w:lineRule="auto"/>
        <w:ind w:right="147"/>
        <w:outlineLvl w:val="0"/>
        <w:rPr>
          <w:b/>
          <w:lang w:eastAsia="cs-CZ"/>
        </w:rPr>
      </w:pPr>
    </w:p>
    <w:p w14:paraId="4E093BB9" w14:textId="77777777" w:rsidR="00474257" w:rsidRPr="00474257" w:rsidRDefault="00474257" w:rsidP="00474257">
      <w:pPr>
        <w:suppressAutoHyphens w:val="0"/>
        <w:spacing w:line="276" w:lineRule="auto"/>
        <w:ind w:right="147"/>
        <w:outlineLvl w:val="0"/>
        <w:rPr>
          <w:b/>
          <w:lang w:eastAsia="cs-CZ"/>
        </w:rPr>
      </w:pPr>
      <w:r w:rsidRPr="00C206AB">
        <w:rPr>
          <w:b/>
          <w:lang w:eastAsia="cs-CZ"/>
        </w:rPr>
        <w:t>3. dítě a ten druhý</w:t>
      </w:r>
    </w:p>
    <w:p w14:paraId="534501AC" w14:textId="77777777" w:rsidR="00474257" w:rsidRDefault="00071C05" w:rsidP="00D24CFD">
      <w:pPr>
        <w:numPr>
          <w:ilvl w:val="3"/>
          <w:numId w:val="55"/>
        </w:numPr>
        <w:suppressAutoHyphens w:val="0"/>
        <w:spacing w:line="276" w:lineRule="auto"/>
        <w:ind w:left="714" w:right="147" w:hanging="357"/>
        <w:rPr>
          <w:lang w:eastAsia="cs-CZ"/>
        </w:rPr>
      </w:pPr>
      <w:r w:rsidRPr="00C206AB">
        <w:rPr>
          <w:lang w:eastAsia="cs-CZ"/>
        </w:rPr>
        <w:t>chápat, že všichni mají stejnou hodnotu, že osobnostní odlišnosti jsou přirozené</w:t>
      </w:r>
    </w:p>
    <w:p w14:paraId="195DF8AE" w14:textId="77777777" w:rsidR="00071C05" w:rsidRPr="00C206AB" w:rsidRDefault="00071C05" w:rsidP="00D24CFD">
      <w:pPr>
        <w:numPr>
          <w:ilvl w:val="3"/>
          <w:numId w:val="55"/>
        </w:numPr>
        <w:suppressAutoHyphens w:val="0"/>
        <w:spacing w:line="276" w:lineRule="auto"/>
        <w:ind w:left="714" w:right="147" w:hanging="357"/>
        <w:rPr>
          <w:lang w:eastAsia="cs-CZ"/>
        </w:rPr>
      </w:pPr>
      <w:r w:rsidRPr="00C206AB">
        <w:rPr>
          <w:lang w:eastAsia="cs-CZ"/>
        </w:rPr>
        <w:t>vnímat, co si druhý přeje či potřebuje, chovat se empaticky</w:t>
      </w:r>
    </w:p>
    <w:p w14:paraId="4519F2D8" w14:textId="77777777" w:rsidR="00071C05" w:rsidRPr="00C206AB" w:rsidRDefault="00071C05" w:rsidP="00D24CFD">
      <w:pPr>
        <w:numPr>
          <w:ilvl w:val="0"/>
          <w:numId w:val="56"/>
        </w:numPr>
        <w:suppressAutoHyphens w:val="0"/>
        <w:spacing w:line="276" w:lineRule="auto"/>
        <w:ind w:left="714" w:right="147" w:hanging="357"/>
        <w:rPr>
          <w:rFonts w:eastAsia="Calibri"/>
          <w:color w:val="000000"/>
          <w:lang w:eastAsia="en-US"/>
        </w:rPr>
      </w:pPr>
      <w:r w:rsidRPr="00C206AB">
        <w:rPr>
          <w:rFonts w:eastAsia="Calibri"/>
          <w:color w:val="000000"/>
          <w:lang w:eastAsia="en-US"/>
        </w:rPr>
        <w:t>navazovat kontakty s dospělým, přirozeně a bez zábran komunikovat s druhým dítětem</w:t>
      </w:r>
    </w:p>
    <w:p w14:paraId="0F8614D3" w14:textId="77777777" w:rsidR="00071C05" w:rsidRPr="007C1EDB" w:rsidRDefault="00071C05" w:rsidP="00D24CFD">
      <w:pPr>
        <w:numPr>
          <w:ilvl w:val="0"/>
          <w:numId w:val="56"/>
        </w:numPr>
        <w:suppressAutoHyphens w:val="0"/>
        <w:spacing w:line="276" w:lineRule="auto"/>
        <w:ind w:left="714" w:right="147" w:hanging="357"/>
        <w:rPr>
          <w:b/>
          <w:i/>
          <w:u w:val="single"/>
          <w:lang w:eastAsia="cs-CZ"/>
        </w:rPr>
      </w:pPr>
      <w:r w:rsidRPr="00C206AB">
        <w:rPr>
          <w:lang w:eastAsia="cs-CZ"/>
        </w:rPr>
        <w:lastRenderedPageBreak/>
        <w:t>o</w:t>
      </w:r>
      <w:r w:rsidRPr="00C206AB">
        <w:rPr>
          <w:rFonts w:eastAsia="Calibri"/>
          <w:color w:val="000000"/>
          <w:lang w:eastAsia="en-US"/>
        </w:rPr>
        <w:t>dmítnout komunikaci, která je dítěti nepříjemná</w:t>
      </w:r>
    </w:p>
    <w:p w14:paraId="25D999A7" w14:textId="77777777" w:rsidR="00287F8E" w:rsidRPr="00C206AB" w:rsidRDefault="00287F8E" w:rsidP="00A91300">
      <w:pPr>
        <w:spacing w:line="276" w:lineRule="auto"/>
        <w:ind w:right="147"/>
        <w:rPr>
          <w:lang w:eastAsia="cs-CZ"/>
        </w:rPr>
      </w:pPr>
    </w:p>
    <w:p w14:paraId="27E85B95" w14:textId="77777777" w:rsidR="00071C05" w:rsidRPr="00C206AB" w:rsidRDefault="00071C05" w:rsidP="00A91300">
      <w:pPr>
        <w:suppressAutoHyphens w:val="0"/>
        <w:spacing w:line="276" w:lineRule="auto"/>
        <w:ind w:right="147"/>
        <w:outlineLvl w:val="0"/>
        <w:rPr>
          <w:b/>
          <w:lang w:eastAsia="cs-CZ"/>
        </w:rPr>
      </w:pPr>
      <w:r w:rsidRPr="00C206AB">
        <w:rPr>
          <w:b/>
          <w:lang w:eastAsia="cs-CZ"/>
        </w:rPr>
        <w:t>4. dítě a společnost</w:t>
      </w:r>
    </w:p>
    <w:p w14:paraId="180E3AA6" w14:textId="77777777" w:rsidR="00071C05" w:rsidRPr="00C206AB" w:rsidRDefault="00071C05" w:rsidP="00D24CFD">
      <w:pPr>
        <w:numPr>
          <w:ilvl w:val="0"/>
          <w:numId w:val="56"/>
        </w:numPr>
        <w:suppressAutoHyphens w:val="0"/>
        <w:spacing w:line="276" w:lineRule="auto"/>
        <w:ind w:left="714" w:right="147" w:hanging="357"/>
        <w:rPr>
          <w:lang w:eastAsia="cs-CZ"/>
        </w:rPr>
      </w:pPr>
      <w:r w:rsidRPr="00C206AB">
        <w:rPr>
          <w:lang w:eastAsia="cs-CZ"/>
        </w:rPr>
        <w:t xml:space="preserve">adaptovat se na život ve škole, aktivně zvládat požadavky plynoucí z prostředí školy </w:t>
      </w:r>
    </w:p>
    <w:p w14:paraId="74ECABC6" w14:textId="77777777" w:rsidR="00474257" w:rsidRDefault="00071C05" w:rsidP="00D24CFD">
      <w:pPr>
        <w:numPr>
          <w:ilvl w:val="0"/>
          <w:numId w:val="56"/>
        </w:numPr>
        <w:suppressAutoHyphens w:val="0"/>
        <w:spacing w:line="276" w:lineRule="auto"/>
        <w:ind w:left="714" w:right="147" w:hanging="357"/>
        <w:rPr>
          <w:lang w:eastAsia="cs-CZ"/>
        </w:rPr>
      </w:pPr>
      <w:r w:rsidRPr="00C206AB">
        <w:rPr>
          <w:lang w:eastAsia="cs-CZ"/>
        </w:rPr>
        <w:t>vnímat umělecké a kulturní podněty, hodnotit svoje zážitky</w:t>
      </w:r>
    </w:p>
    <w:p w14:paraId="3686B0FC" w14:textId="77777777" w:rsidR="00474257" w:rsidRDefault="00071C05" w:rsidP="00D24CFD">
      <w:pPr>
        <w:numPr>
          <w:ilvl w:val="0"/>
          <w:numId w:val="56"/>
        </w:numPr>
        <w:suppressAutoHyphens w:val="0"/>
        <w:spacing w:line="276" w:lineRule="auto"/>
        <w:ind w:left="714" w:right="147" w:hanging="357"/>
        <w:rPr>
          <w:lang w:eastAsia="cs-CZ"/>
        </w:rPr>
      </w:pPr>
      <w:r w:rsidRPr="00C206AB">
        <w:rPr>
          <w:lang w:eastAsia="cs-CZ"/>
        </w:rPr>
        <w:t>vyjednávat, domluvit se na společném řešení</w:t>
      </w:r>
    </w:p>
    <w:p w14:paraId="6840764E" w14:textId="77777777" w:rsidR="00071C05" w:rsidRPr="00C206AB" w:rsidRDefault="00071C05" w:rsidP="00D24CFD">
      <w:pPr>
        <w:numPr>
          <w:ilvl w:val="0"/>
          <w:numId w:val="56"/>
        </w:numPr>
        <w:suppressAutoHyphens w:val="0"/>
        <w:spacing w:line="276" w:lineRule="auto"/>
        <w:ind w:left="714" w:right="147" w:hanging="357"/>
        <w:rPr>
          <w:lang w:eastAsia="cs-CZ"/>
        </w:rPr>
      </w:pPr>
      <w:r w:rsidRPr="00C206AB">
        <w:rPr>
          <w:lang w:eastAsia="cs-CZ"/>
        </w:rPr>
        <w:t>uvědomovat si, že ne všichni lidé respektují pravidla chování, odmítat nežádoucí chování</w:t>
      </w:r>
    </w:p>
    <w:p w14:paraId="0C078879" w14:textId="77777777" w:rsidR="007C658E" w:rsidRPr="00C206AB" w:rsidRDefault="007C658E" w:rsidP="00A91300">
      <w:pPr>
        <w:tabs>
          <w:tab w:val="left" w:pos="8640"/>
        </w:tabs>
        <w:suppressAutoHyphens w:val="0"/>
        <w:spacing w:line="276" w:lineRule="auto"/>
        <w:ind w:right="147"/>
        <w:rPr>
          <w:lang w:eastAsia="cs-CZ"/>
        </w:rPr>
      </w:pPr>
    </w:p>
    <w:p w14:paraId="180B4048" w14:textId="77777777" w:rsidR="00071C05" w:rsidRPr="00C206AB" w:rsidRDefault="00071C05" w:rsidP="00A91300">
      <w:pPr>
        <w:suppressAutoHyphens w:val="0"/>
        <w:spacing w:line="276" w:lineRule="auto"/>
        <w:ind w:right="147"/>
        <w:outlineLvl w:val="0"/>
        <w:rPr>
          <w:b/>
          <w:lang w:eastAsia="cs-CZ"/>
        </w:rPr>
      </w:pPr>
      <w:r w:rsidRPr="00C206AB">
        <w:rPr>
          <w:b/>
          <w:lang w:eastAsia="cs-CZ"/>
        </w:rPr>
        <w:t>5. dítě a svět</w:t>
      </w:r>
    </w:p>
    <w:p w14:paraId="02ADD816" w14:textId="77777777" w:rsidR="00474257" w:rsidRDefault="00071C05" w:rsidP="00D24CFD">
      <w:pPr>
        <w:numPr>
          <w:ilvl w:val="0"/>
          <w:numId w:val="56"/>
        </w:numPr>
        <w:suppressAutoHyphens w:val="0"/>
        <w:spacing w:line="276" w:lineRule="auto"/>
        <w:ind w:left="714" w:right="147" w:hanging="357"/>
        <w:rPr>
          <w:rFonts w:eastAsia="Calibri"/>
          <w:i/>
          <w:color w:val="000000"/>
          <w:lang w:eastAsia="en-US"/>
        </w:rPr>
      </w:pPr>
      <w:r w:rsidRPr="00C206AB">
        <w:rPr>
          <w:rFonts w:eastAsia="Calibri"/>
          <w:color w:val="000000"/>
          <w:lang w:eastAsia="en-US"/>
        </w:rPr>
        <w:lastRenderedPageBreak/>
        <w:t>osvojit si elementární poznatky o okolním prostředí, které jsou dítěti blízké, smysluplné, zajímavé a jemu pochopitelné a využitelné pro další učení a životní praxi</w:t>
      </w:r>
    </w:p>
    <w:p w14:paraId="624773DF" w14:textId="77777777" w:rsidR="00071C05" w:rsidRPr="00474257" w:rsidRDefault="00071C05" w:rsidP="00D24CFD">
      <w:pPr>
        <w:numPr>
          <w:ilvl w:val="0"/>
          <w:numId w:val="56"/>
        </w:numPr>
        <w:suppressAutoHyphens w:val="0"/>
        <w:spacing w:line="276" w:lineRule="auto"/>
        <w:ind w:left="714" w:right="147" w:hanging="357"/>
        <w:rPr>
          <w:rFonts w:eastAsia="Calibri"/>
          <w:i/>
          <w:color w:val="000000"/>
          <w:lang w:eastAsia="en-US"/>
        </w:rPr>
      </w:pPr>
      <w:r w:rsidRPr="00474257">
        <w:rPr>
          <w:rFonts w:eastAsia="Calibri"/>
          <w:color w:val="000000"/>
          <w:lang w:eastAsia="en-US"/>
        </w:rPr>
        <w:t>všímat si změn a dění v nejbližším okolí. U</w:t>
      </w:r>
      <w:r w:rsidRPr="00C206AB">
        <w:rPr>
          <w:lang w:eastAsia="cs-CZ"/>
        </w:rPr>
        <w:t>vědomovat si, že způsob</w:t>
      </w:r>
      <w:r w:rsidR="00A91300">
        <w:rPr>
          <w:lang w:eastAsia="cs-CZ"/>
        </w:rPr>
        <w:t>,</w:t>
      </w:r>
      <w:r w:rsidRPr="00C206AB">
        <w:rPr>
          <w:lang w:eastAsia="cs-CZ"/>
        </w:rPr>
        <w:t xml:space="preserve"> jakým se chováme, ovlivňuje vlastní zdraví i životní prostředí.</w:t>
      </w:r>
    </w:p>
    <w:p w14:paraId="6A350E79" w14:textId="77777777" w:rsidR="00474257" w:rsidRDefault="00071C05" w:rsidP="00D24CFD">
      <w:pPr>
        <w:numPr>
          <w:ilvl w:val="0"/>
          <w:numId w:val="56"/>
        </w:numPr>
        <w:suppressAutoHyphens w:val="0"/>
        <w:spacing w:line="276" w:lineRule="auto"/>
        <w:ind w:left="714" w:right="147" w:hanging="357"/>
        <w:rPr>
          <w:b/>
          <w:i/>
          <w:u w:val="single"/>
          <w:lang w:eastAsia="cs-CZ"/>
        </w:rPr>
      </w:pPr>
      <w:r w:rsidRPr="00C206AB">
        <w:rPr>
          <w:rFonts w:eastAsia="Calibri"/>
          <w:color w:val="000000"/>
          <w:lang w:eastAsia="en-US"/>
        </w:rPr>
        <w:t>rozlišovat aktivity, které mohou zdraví okolního prostředí podporovat nebo poškozovat</w:t>
      </w:r>
    </w:p>
    <w:p w14:paraId="10792E59" w14:textId="77777777" w:rsidR="00071C05" w:rsidRPr="00474257" w:rsidRDefault="00071C05" w:rsidP="00D24CFD">
      <w:pPr>
        <w:numPr>
          <w:ilvl w:val="0"/>
          <w:numId w:val="56"/>
        </w:numPr>
        <w:suppressAutoHyphens w:val="0"/>
        <w:spacing w:line="276" w:lineRule="auto"/>
        <w:ind w:left="714" w:right="147" w:hanging="357"/>
        <w:rPr>
          <w:b/>
          <w:i/>
          <w:u w:val="single"/>
          <w:lang w:eastAsia="cs-CZ"/>
        </w:rPr>
      </w:pPr>
      <w:r w:rsidRPr="00C206AB">
        <w:rPr>
          <w:lang w:eastAsia="cs-CZ"/>
        </w:rPr>
        <w:t>uvědomovat si nebezpečí, se kterým se může setkat, mít povědomí o tom, jak se chránit</w:t>
      </w:r>
    </w:p>
    <w:p w14:paraId="13F3BF83" w14:textId="77777777" w:rsidR="00071C05" w:rsidRPr="00C206AB" w:rsidRDefault="00071C05" w:rsidP="00474257">
      <w:pPr>
        <w:spacing w:line="276" w:lineRule="auto"/>
        <w:ind w:left="714" w:right="147" w:hanging="357"/>
        <w:rPr>
          <w:lang w:eastAsia="cs-CZ"/>
        </w:rPr>
      </w:pPr>
    </w:p>
    <w:p w14:paraId="0906BA64" w14:textId="77777777" w:rsidR="00071C05" w:rsidRPr="00C206AB" w:rsidRDefault="00071C05" w:rsidP="00A91300">
      <w:pPr>
        <w:suppressAutoHyphens w:val="0"/>
        <w:spacing w:line="276" w:lineRule="auto"/>
        <w:ind w:right="147"/>
        <w:rPr>
          <w:b/>
          <w:lang w:eastAsia="cs-CZ"/>
        </w:rPr>
      </w:pPr>
      <w:r w:rsidRPr="00C206AB">
        <w:rPr>
          <w:b/>
          <w:i/>
          <w:lang w:eastAsia="cs-CZ"/>
        </w:rPr>
        <w:t>Kompetence</w:t>
      </w:r>
      <w:r w:rsidRPr="00C206AB">
        <w:rPr>
          <w:b/>
          <w:lang w:eastAsia="cs-CZ"/>
        </w:rPr>
        <w:t xml:space="preserve"> </w:t>
      </w:r>
      <w:r w:rsidRPr="00C206AB">
        <w:rPr>
          <w:i/>
          <w:lang w:eastAsia="cs-CZ"/>
        </w:rPr>
        <w:t>(dítě ukončující předškolní vzdělávání):</w:t>
      </w:r>
    </w:p>
    <w:p w14:paraId="622951D6" w14:textId="77777777" w:rsidR="00071C05" w:rsidRPr="00C206AB" w:rsidRDefault="00071C05" w:rsidP="00A91300">
      <w:pPr>
        <w:suppressAutoHyphens w:val="0"/>
        <w:spacing w:line="276" w:lineRule="auto"/>
        <w:ind w:right="147"/>
        <w:rPr>
          <w:b/>
          <w:lang w:eastAsia="cs-CZ"/>
        </w:rPr>
      </w:pPr>
      <w:r w:rsidRPr="00C206AB">
        <w:rPr>
          <w:b/>
          <w:lang w:eastAsia="cs-CZ"/>
        </w:rPr>
        <w:t>1. kompetence k učení</w:t>
      </w:r>
    </w:p>
    <w:p w14:paraId="663571D4" w14:textId="77777777" w:rsidR="00071C05" w:rsidRPr="00C206AB" w:rsidRDefault="00071C05" w:rsidP="00D24CFD">
      <w:pPr>
        <w:numPr>
          <w:ilvl w:val="0"/>
          <w:numId w:val="56"/>
        </w:numPr>
        <w:suppressAutoHyphens w:val="0"/>
        <w:spacing w:line="276" w:lineRule="auto"/>
        <w:ind w:left="714" w:right="147" w:hanging="357"/>
        <w:rPr>
          <w:lang w:eastAsia="cs-CZ"/>
        </w:rPr>
      </w:pPr>
      <w:r w:rsidRPr="00C206AB">
        <w:rPr>
          <w:lang w:eastAsia="cs-CZ"/>
        </w:rPr>
        <w:lastRenderedPageBreak/>
        <w:t>se učí s chutí, pokud se mu dostává uznání a ocenění</w:t>
      </w:r>
    </w:p>
    <w:p w14:paraId="2B5CD238" w14:textId="77777777" w:rsidR="001D0D81" w:rsidRPr="00C206AB" w:rsidRDefault="001D0D81" w:rsidP="00A91300">
      <w:pPr>
        <w:suppressAutoHyphens w:val="0"/>
        <w:spacing w:line="276" w:lineRule="auto"/>
        <w:ind w:left="142" w:right="147"/>
        <w:rPr>
          <w:lang w:eastAsia="cs-CZ"/>
        </w:rPr>
      </w:pPr>
    </w:p>
    <w:p w14:paraId="22F98005" w14:textId="77777777" w:rsidR="00071C05" w:rsidRPr="00C206AB" w:rsidRDefault="00071C05" w:rsidP="00A91300">
      <w:pPr>
        <w:suppressAutoHyphens w:val="0"/>
        <w:spacing w:line="276" w:lineRule="auto"/>
        <w:ind w:right="147"/>
        <w:rPr>
          <w:b/>
          <w:lang w:eastAsia="cs-CZ"/>
        </w:rPr>
      </w:pPr>
      <w:r w:rsidRPr="00C206AB">
        <w:rPr>
          <w:b/>
          <w:lang w:eastAsia="cs-CZ"/>
        </w:rPr>
        <w:t>2. kompetence k řešení problémů</w:t>
      </w:r>
    </w:p>
    <w:p w14:paraId="58B0F2D7" w14:textId="77777777" w:rsidR="00071C05" w:rsidRPr="00C206AB" w:rsidRDefault="00071C05" w:rsidP="00D24CFD">
      <w:pPr>
        <w:numPr>
          <w:ilvl w:val="0"/>
          <w:numId w:val="56"/>
        </w:numPr>
        <w:suppressAutoHyphens w:val="0"/>
        <w:spacing w:line="276" w:lineRule="auto"/>
        <w:ind w:left="714" w:right="147" w:hanging="357"/>
        <w:rPr>
          <w:lang w:eastAsia="cs-CZ"/>
        </w:rPr>
      </w:pPr>
      <w:r w:rsidRPr="00C206AB">
        <w:rPr>
          <w:lang w:eastAsia="cs-CZ"/>
        </w:rPr>
        <w:t>řeší problémy, na které stačí; známé a opakující se situace se snaží řešit samostatně (na základě nápodoby či opakování), náročnější s oporou a pomocí dospělého</w:t>
      </w:r>
    </w:p>
    <w:p w14:paraId="176116B2" w14:textId="77777777" w:rsidR="00071C05" w:rsidRPr="00C206AB" w:rsidRDefault="00071C05" w:rsidP="00D24CFD">
      <w:pPr>
        <w:numPr>
          <w:ilvl w:val="0"/>
          <w:numId w:val="56"/>
        </w:numPr>
        <w:suppressAutoHyphens w:val="0"/>
        <w:spacing w:line="276" w:lineRule="auto"/>
        <w:ind w:left="714" w:right="147" w:hanging="357"/>
        <w:rPr>
          <w:lang w:eastAsia="cs-CZ"/>
        </w:rPr>
      </w:pPr>
      <w:r w:rsidRPr="00C206AB">
        <w:rPr>
          <w:lang w:eastAsia="cs-CZ"/>
        </w:rPr>
        <w:t xml:space="preserve">užívá při řešení myšlenkových i praktických problémů logických, matematických; pochopí jednoduché algoritmy řešení různých úloh a situací </w:t>
      </w:r>
    </w:p>
    <w:p w14:paraId="46BBB2D9" w14:textId="77777777" w:rsidR="00071C05" w:rsidRPr="00C206AB" w:rsidRDefault="00071C05" w:rsidP="00A91300">
      <w:pPr>
        <w:suppressAutoHyphens w:val="0"/>
        <w:spacing w:line="276" w:lineRule="auto"/>
        <w:ind w:right="147"/>
        <w:rPr>
          <w:b/>
          <w:lang w:eastAsia="cs-CZ"/>
        </w:rPr>
      </w:pPr>
      <w:r w:rsidRPr="00C206AB">
        <w:rPr>
          <w:b/>
          <w:lang w:eastAsia="cs-CZ"/>
        </w:rPr>
        <w:t>3. kompetence komunikativní</w:t>
      </w:r>
    </w:p>
    <w:p w14:paraId="29C90FB8" w14:textId="77777777" w:rsidR="00071C05" w:rsidRPr="00C206AB" w:rsidRDefault="00071C05" w:rsidP="00D24CFD">
      <w:pPr>
        <w:numPr>
          <w:ilvl w:val="0"/>
          <w:numId w:val="57"/>
        </w:numPr>
        <w:suppressAutoHyphens w:val="0"/>
        <w:spacing w:line="276" w:lineRule="auto"/>
        <w:ind w:left="714" w:right="147" w:hanging="357"/>
        <w:rPr>
          <w:lang w:eastAsia="cs-CZ"/>
        </w:rPr>
      </w:pPr>
      <w:r w:rsidRPr="00C206AB">
        <w:rPr>
          <w:lang w:eastAsia="cs-CZ"/>
        </w:rPr>
        <w:t>ovládá řeč, hovoří ve vhodně formulovaných větách, samostatně vyjadřuje své myšlenky, sdělení, otázky i odpovědi, rozumí slyšenému, slovně reaguje a vede smysluplný dialog</w:t>
      </w:r>
    </w:p>
    <w:p w14:paraId="216CCB01" w14:textId="77777777" w:rsidR="00071C05" w:rsidRPr="00C206AB" w:rsidRDefault="00071C05" w:rsidP="00D24CFD">
      <w:pPr>
        <w:numPr>
          <w:ilvl w:val="0"/>
          <w:numId w:val="57"/>
        </w:numPr>
        <w:suppressAutoHyphens w:val="0"/>
        <w:spacing w:line="276" w:lineRule="auto"/>
        <w:ind w:left="714" w:right="147" w:hanging="357"/>
        <w:rPr>
          <w:lang w:eastAsia="cs-CZ"/>
        </w:rPr>
      </w:pPr>
      <w:r w:rsidRPr="00C206AB">
        <w:rPr>
          <w:lang w:eastAsia="cs-CZ"/>
        </w:rPr>
        <w:lastRenderedPageBreak/>
        <w:t>se domlouvá gesty i slovy, rozlišuje některé symboly, rozumí jejich významu i funkci</w:t>
      </w:r>
    </w:p>
    <w:p w14:paraId="65B4B1F0" w14:textId="77777777" w:rsidR="001D0D81" w:rsidRPr="00C206AB" w:rsidRDefault="001D0D81" w:rsidP="00A91300">
      <w:pPr>
        <w:suppressAutoHyphens w:val="0"/>
        <w:spacing w:line="276" w:lineRule="auto"/>
        <w:ind w:left="142" w:right="147"/>
        <w:rPr>
          <w:lang w:eastAsia="cs-CZ"/>
        </w:rPr>
      </w:pPr>
    </w:p>
    <w:p w14:paraId="601B3674" w14:textId="77777777" w:rsidR="00071C05" w:rsidRPr="00C206AB" w:rsidRDefault="00071C05" w:rsidP="00A91300">
      <w:pPr>
        <w:suppressAutoHyphens w:val="0"/>
        <w:spacing w:line="276" w:lineRule="auto"/>
        <w:ind w:right="147"/>
        <w:rPr>
          <w:b/>
          <w:lang w:eastAsia="cs-CZ"/>
        </w:rPr>
      </w:pPr>
      <w:r w:rsidRPr="00C206AB">
        <w:rPr>
          <w:b/>
          <w:lang w:eastAsia="cs-CZ"/>
        </w:rPr>
        <w:t>4. kompetence sociální a personální</w:t>
      </w:r>
    </w:p>
    <w:p w14:paraId="0F04DA0F" w14:textId="77777777" w:rsidR="00071C05" w:rsidRPr="00C206AB" w:rsidRDefault="00071C05" w:rsidP="00D24CFD">
      <w:pPr>
        <w:numPr>
          <w:ilvl w:val="0"/>
          <w:numId w:val="57"/>
        </w:numPr>
        <w:suppressAutoHyphens w:val="0"/>
        <w:spacing w:line="276" w:lineRule="auto"/>
        <w:ind w:left="714" w:right="147" w:hanging="357"/>
        <w:rPr>
          <w:lang w:eastAsia="cs-CZ"/>
        </w:rPr>
      </w:pPr>
      <w:r w:rsidRPr="00C206AB">
        <w:rPr>
          <w:lang w:eastAsia="cs-CZ"/>
        </w:rPr>
        <w:t>samostatně rozhoduje o svých činnostech; umí si vytvořit svůj názor a vyjádřit jej</w:t>
      </w:r>
    </w:p>
    <w:p w14:paraId="482E23BA" w14:textId="77777777" w:rsidR="00071C05" w:rsidRPr="00C206AB" w:rsidRDefault="00071C05" w:rsidP="00D24CFD">
      <w:pPr>
        <w:numPr>
          <w:ilvl w:val="0"/>
          <w:numId w:val="57"/>
        </w:numPr>
        <w:suppressAutoHyphens w:val="0"/>
        <w:spacing w:line="276" w:lineRule="auto"/>
        <w:ind w:left="714" w:right="147" w:hanging="357"/>
        <w:rPr>
          <w:lang w:eastAsia="cs-CZ"/>
        </w:rPr>
      </w:pPr>
      <w:r w:rsidRPr="00C206AB">
        <w:rPr>
          <w:lang w:eastAsia="cs-CZ"/>
        </w:rPr>
        <w:t>si uvědomuje, že za sebe i své jednání odpovídá a nese důsledky</w:t>
      </w:r>
    </w:p>
    <w:p w14:paraId="2D1D6BD7" w14:textId="77777777" w:rsidR="001D0D81" w:rsidRPr="00C206AB" w:rsidRDefault="001D0D81" w:rsidP="00A91300">
      <w:pPr>
        <w:suppressAutoHyphens w:val="0"/>
        <w:spacing w:line="276" w:lineRule="auto"/>
        <w:ind w:left="142" w:right="147"/>
        <w:rPr>
          <w:lang w:eastAsia="cs-CZ"/>
        </w:rPr>
      </w:pPr>
    </w:p>
    <w:p w14:paraId="5CBEE5B4" w14:textId="77777777" w:rsidR="00071C05" w:rsidRPr="00C206AB" w:rsidRDefault="00071C05" w:rsidP="00A91300">
      <w:pPr>
        <w:suppressAutoHyphens w:val="0"/>
        <w:spacing w:line="276" w:lineRule="auto"/>
        <w:ind w:right="147"/>
        <w:rPr>
          <w:b/>
          <w:lang w:eastAsia="cs-CZ"/>
        </w:rPr>
      </w:pPr>
      <w:r w:rsidRPr="00C206AB">
        <w:rPr>
          <w:b/>
          <w:lang w:eastAsia="cs-CZ"/>
        </w:rPr>
        <w:t>5. kompetence činnostní a občanské</w:t>
      </w:r>
    </w:p>
    <w:p w14:paraId="227F18FD" w14:textId="77777777" w:rsidR="00071C05" w:rsidRPr="00C206AB" w:rsidRDefault="00071C05" w:rsidP="00D24CFD">
      <w:pPr>
        <w:numPr>
          <w:ilvl w:val="0"/>
          <w:numId w:val="57"/>
        </w:numPr>
        <w:suppressAutoHyphens w:val="0"/>
        <w:spacing w:line="276" w:lineRule="auto"/>
        <w:ind w:left="714" w:right="147" w:hanging="357"/>
        <w:rPr>
          <w:u w:val="single"/>
          <w:lang w:eastAsia="cs-CZ"/>
        </w:rPr>
      </w:pPr>
      <w:r w:rsidRPr="00C206AB">
        <w:rPr>
          <w:lang w:eastAsia="cs-CZ"/>
        </w:rPr>
        <w:t>se učí svoje činnosti a hry plánovat, organizovat, řídit a vyhodnocovat</w:t>
      </w:r>
    </w:p>
    <w:p w14:paraId="00EE5949" w14:textId="77777777" w:rsidR="00071C05" w:rsidRPr="00C206AB" w:rsidRDefault="00071C05" w:rsidP="00D24CFD">
      <w:pPr>
        <w:numPr>
          <w:ilvl w:val="0"/>
          <w:numId w:val="57"/>
        </w:numPr>
        <w:suppressAutoHyphens w:val="0"/>
        <w:spacing w:line="276" w:lineRule="auto"/>
        <w:ind w:left="714" w:right="147" w:hanging="357"/>
        <w:rPr>
          <w:lang w:eastAsia="cs-CZ"/>
        </w:rPr>
      </w:pPr>
      <w:r w:rsidRPr="00C206AB">
        <w:rPr>
          <w:lang w:eastAsia="cs-CZ"/>
        </w:rPr>
        <w:t>odhaduje rizika svých nápadů, jde za svým záměrem, ale také dokáže měnit cesty a</w:t>
      </w:r>
      <w:r w:rsidR="00A91300">
        <w:rPr>
          <w:lang w:eastAsia="cs-CZ"/>
        </w:rPr>
        <w:t> </w:t>
      </w:r>
      <w:r w:rsidRPr="00C206AB">
        <w:rPr>
          <w:lang w:eastAsia="cs-CZ"/>
        </w:rPr>
        <w:t>přizpůsobovat se daným okolnostem</w:t>
      </w:r>
    </w:p>
    <w:p w14:paraId="52E401E9" w14:textId="77777777" w:rsidR="00287F8E" w:rsidRPr="00C206AB" w:rsidRDefault="00287F8E" w:rsidP="00D24CFD">
      <w:pPr>
        <w:numPr>
          <w:ilvl w:val="0"/>
          <w:numId w:val="57"/>
        </w:numPr>
        <w:suppressAutoHyphens w:val="0"/>
        <w:spacing w:line="276" w:lineRule="auto"/>
        <w:ind w:left="714" w:right="147" w:hanging="357"/>
        <w:rPr>
          <w:lang w:eastAsia="cs-CZ"/>
        </w:rPr>
      </w:pPr>
      <w:r w:rsidRPr="00C206AB">
        <w:rPr>
          <w:lang w:eastAsia="cs-CZ"/>
        </w:rPr>
        <w:lastRenderedPageBreak/>
        <w:t>má smysl pro povinnost ve hře, práci i učení; k úkolům a povinnostem přistupuje odpovědně; váží si práce i úsilí druhých</w:t>
      </w:r>
    </w:p>
    <w:p w14:paraId="102A30EC" w14:textId="77777777" w:rsidR="00474257" w:rsidRPr="00C206AB" w:rsidRDefault="00474257" w:rsidP="00A91300">
      <w:pPr>
        <w:spacing w:line="276" w:lineRule="auto"/>
        <w:ind w:right="147"/>
      </w:pPr>
    </w:p>
    <w:p w14:paraId="3DA3948B" w14:textId="77777777" w:rsidR="007D2ACC" w:rsidRPr="00C206AB" w:rsidRDefault="00E6455B" w:rsidP="00474257">
      <w:pPr>
        <w:shd w:val="clear" w:color="auto" w:fill="FFFFFF"/>
        <w:spacing w:before="120" w:line="276" w:lineRule="auto"/>
        <w:ind w:right="147"/>
        <w:rPr>
          <w:b/>
          <w:i/>
          <w:color w:val="5B9BD5"/>
        </w:rPr>
      </w:pPr>
      <w:r w:rsidRPr="00C206AB">
        <w:rPr>
          <w:b/>
          <w:i/>
          <w:color w:val="5B9BD5"/>
        </w:rPr>
        <w:t>3. blok</w:t>
      </w:r>
      <w:r w:rsidR="007D2ACC" w:rsidRPr="00C206AB">
        <w:rPr>
          <w:b/>
          <w:i/>
          <w:color w:val="5B9BD5"/>
        </w:rPr>
        <w:t>: SVÁTKY PLNÍ NAŠE PŘÁNÍ</w:t>
      </w:r>
      <w:r w:rsidR="007C658E" w:rsidRPr="00C206AB">
        <w:rPr>
          <w:b/>
          <w:i/>
          <w:color w:val="5B9BD5"/>
        </w:rPr>
        <w:t xml:space="preserve"> </w:t>
      </w:r>
    </w:p>
    <w:p w14:paraId="478664EC" w14:textId="77777777" w:rsidR="007D2ACC" w:rsidRPr="00C206AB" w:rsidRDefault="007D2ACC" w:rsidP="00A91300">
      <w:pPr>
        <w:autoSpaceDE w:val="0"/>
        <w:spacing w:line="276" w:lineRule="auto"/>
        <w:ind w:right="147"/>
      </w:pPr>
      <w:r w:rsidRPr="00C206AB">
        <w:rPr>
          <w:b/>
        </w:rPr>
        <w:t xml:space="preserve">Charakteristika </w:t>
      </w:r>
      <w:r w:rsidRPr="00C206AB">
        <w:t xml:space="preserve">– toto téma zahrnuje různé oslavy, svátky a zvyky, rozlišujeme, jak se slavilo v minulosti a jak se slaví nyní. Poznáváme různé pranostiky, lidová říkadla, rozpočítadla </w:t>
      </w:r>
    </w:p>
    <w:p w14:paraId="09DA9611" w14:textId="77777777" w:rsidR="007C1EDB" w:rsidRPr="00C206AB" w:rsidRDefault="007D2ACC" w:rsidP="00A91300">
      <w:pPr>
        <w:autoSpaceDE w:val="0"/>
        <w:spacing w:line="276" w:lineRule="auto"/>
        <w:ind w:right="147"/>
      </w:pPr>
      <w:r w:rsidRPr="00C206AB">
        <w:t xml:space="preserve">a koledy. Ve spolupráci s rodiči vytváříme různé dekorace, pořádáme společné akce k jednotlivým svátkům. Všechny činnosti jsou motivovány obdobím dané oslavy. Poznáváme charakteristické znaky jednotlivých svátků a oslav, které jsou vnímány naší společností především jako příležitost ke společnému setkávání s rodinou a přáteli. </w:t>
      </w:r>
    </w:p>
    <w:p w14:paraId="21BBC5F9" w14:textId="77777777" w:rsidR="007D2ACC" w:rsidRPr="00C206AB" w:rsidRDefault="007D2ACC" w:rsidP="00474257">
      <w:pPr>
        <w:autoSpaceDE w:val="0"/>
        <w:spacing w:before="120" w:line="276" w:lineRule="auto"/>
        <w:ind w:right="147"/>
        <w:rPr>
          <w:b/>
          <w:i/>
        </w:rPr>
      </w:pPr>
      <w:r w:rsidRPr="00C206AB">
        <w:rPr>
          <w:b/>
          <w:i/>
        </w:rPr>
        <w:lastRenderedPageBreak/>
        <w:t>Nabídka činností</w:t>
      </w:r>
      <w:r w:rsidR="00D46B52" w:rsidRPr="00C206AB">
        <w:rPr>
          <w:b/>
          <w:i/>
        </w:rPr>
        <w:t>:</w:t>
      </w:r>
    </w:p>
    <w:p w14:paraId="3BA692FC" w14:textId="77777777" w:rsidR="007D2ACC" w:rsidRDefault="007D2ACC" w:rsidP="00D24CFD">
      <w:pPr>
        <w:numPr>
          <w:ilvl w:val="0"/>
          <w:numId w:val="6"/>
        </w:numPr>
        <w:autoSpaceDE w:val="0"/>
        <w:spacing w:line="276" w:lineRule="auto"/>
        <w:ind w:left="714" w:right="147" w:hanging="357"/>
      </w:pPr>
      <w:r w:rsidRPr="00C206AB">
        <w:t>upevňování českých tradic a zvyků</w:t>
      </w:r>
    </w:p>
    <w:p w14:paraId="0061A9DD" w14:textId="77777777" w:rsidR="007D2ACC" w:rsidRPr="00C206AB" w:rsidRDefault="007D2ACC" w:rsidP="00D24CFD">
      <w:pPr>
        <w:numPr>
          <w:ilvl w:val="0"/>
          <w:numId w:val="6"/>
        </w:numPr>
        <w:autoSpaceDE w:val="0"/>
        <w:spacing w:line="276" w:lineRule="auto"/>
        <w:ind w:left="714" w:right="147" w:hanging="357"/>
      </w:pPr>
      <w:r w:rsidRPr="00C206AB">
        <w:t>návštěva čerta a Mikuláše</w:t>
      </w:r>
    </w:p>
    <w:p w14:paraId="3DBE2E5F" w14:textId="77777777" w:rsidR="007D2ACC" w:rsidRPr="00C206AB" w:rsidRDefault="007D2ACC" w:rsidP="00D24CFD">
      <w:pPr>
        <w:numPr>
          <w:ilvl w:val="0"/>
          <w:numId w:val="6"/>
        </w:numPr>
        <w:autoSpaceDE w:val="0"/>
        <w:spacing w:line="276" w:lineRule="auto"/>
        <w:ind w:left="714" w:right="147" w:hanging="357"/>
      </w:pPr>
      <w:r w:rsidRPr="00C206AB">
        <w:t>adventní (dílny)</w:t>
      </w:r>
      <w:r w:rsidR="00AD5349">
        <w:t xml:space="preserve"> </w:t>
      </w:r>
      <w:r w:rsidRPr="00C206AB">
        <w:t>tvoření s rodiči</w:t>
      </w:r>
    </w:p>
    <w:p w14:paraId="4405B6FF" w14:textId="77777777" w:rsidR="007D2ACC" w:rsidRPr="00C206AB" w:rsidRDefault="007D2ACC" w:rsidP="00D24CFD">
      <w:pPr>
        <w:numPr>
          <w:ilvl w:val="0"/>
          <w:numId w:val="6"/>
        </w:numPr>
        <w:autoSpaceDE w:val="0"/>
        <w:spacing w:line="276" w:lineRule="auto"/>
        <w:ind w:left="714" w:right="147" w:hanging="357"/>
      </w:pPr>
      <w:r w:rsidRPr="00C206AB">
        <w:t xml:space="preserve">nácvik </w:t>
      </w:r>
      <w:r w:rsidR="005F4B14">
        <w:t>básniček</w:t>
      </w:r>
      <w:r w:rsidRPr="00C206AB">
        <w:t xml:space="preserve"> a písní s vánoční tematikou, zpívání a poslech koled</w:t>
      </w:r>
    </w:p>
    <w:p w14:paraId="2A4A3D9D" w14:textId="77777777" w:rsidR="007D2ACC" w:rsidRPr="00C206AB" w:rsidRDefault="007D2ACC" w:rsidP="00D24CFD">
      <w:pPr>
        <w:numPr>
          <w:ilvl w:val="0"/>
          <w:numId w:val="6"/>
        </w:numPr>
        <w:autoSpaceDE w:val="0"/>
        <w:spacing w:line="276" w:lineRule="auto"/>
        <w:ind w:left="714" w:right="147" w:hanging="357"/>
      </w:pPr>
      <w:r w:rsidRPr="00C206AB">
        <w:t>cvičení podle hudby</w:t>
      </w:r>
    </w:p>
    <w:p w14:paraId="7D2A75DD" w14:textId="77777777" w:rsidR="007D2ACC" w:rsidRPr="00C206AB" w:rsidRDefault="001B4035" w:rsidP="00D24CFD">
      <w:pPr>
        <w:numPr>
          <w:ilvl w:val="0"/>
          <w:numId w:val="6"/>
        </w:numPr>
        <w:autoSpaceDE w:val="0"/>
        <w:spacing w:line="276" w:lineRule="auto"/>
        <w:ind w:left="714" w:right="147" w:hanging="357"/>
      </w:pPr>
      <w:r>
        <w:t>svatomartinský průvod</w:t>
      </w:r>
    </w:p>
    <w:p w14:paraId="60F8AA93" w14:textId="77777777" w:rsidR="007D2ACC" w:rsidRPr="00C206AB" w:rsidRDefault="007D2ACC" w:rsidP="00D24CFD">
      <w:pPr>
        <w:numPr>
          <w:ilvl w:val="0"/>
          <w:numId w:val="6"/>
        </w:numPr>
        <w:autoSpaceDE w:val="0"/>
        <w:spacing w:line="276" w:lineRule="auto"/>
        <w:ind w:left="714" w:right="147" w:hanging="357"/>
      </w:pPr>
      <w:r w:rsidRPr="00C206AB">
        <w:t>oslava čarodějnic</w:t>
      </w:r>
    </w:p>
    <w:p w14:paraId="3EB4BD04" w14:textId="77777777" w:rsidR="007D2ACC" w:rsidRPr="00C206AB" w:rsidRDefault="007D2ACC" w:rsidP="00D24CFD">
      <w:pPr>
        <w:pStyle w:val="Default"/>
        <w:numPr>
          <w:ilvl w:val="0"/>
          <w:numId w:val="6"/>
        </w:numPr>
        <w:spacing w:line="276" w:lineRule="auto"/>
        <w:ind w:left="714" w:right="147" w:hanging="357"/>
        <w:jc w:val="both"/>
      </w:pPr>
      <w:r w:rsidRPr="00C206AB">
        <w:t>dramatizace jednoduchých pohádek</w:t>
      </w:r>
      <w:r w:rsidR="00474257">
        <w:t xml:space="preserve">, </w:t>
      </w:r>
      <w:r w:rsidRPr="00C206AB">
        <w:t xml:space="preserve">rozdíl mezi prózou a poezií </w:t>
      </w:r>
    </w:p>
    <w:p w14:paraId="36C426B5" w14:textId="77777777" w:rsidR="007D2ACC" w:rsidRPr="00C206AB" w:rsidRDefault="007D2ACC" w:rsidP="00D24CFD">
      <w:pPr>
        <w:pStyle w:val="Default"/>
        <w:numPr>
          <w:ilvl w:val="0"/>
          <w:numId w:val="6"/>
        </w:numPr>
        <w:spacing w:line="276" w:lineRule="auto"/>
        <w:ind w:left="714" w:right="147" w:hanging="357"/>
        <w:jc w:val="both"/>
      </w:pPr>
      <w:r w:rsidRPr="00C206AB">
        <w:t xml:space="preserve">kresba, malba karnevalových masek </w:t>
      </w:r>
    </w:p>
    <w:p w14:paraId="1E0DC8F2" w14:textId="77777777" w:rsidR="007D2ACC" w:rsidRPr="00C206AB" w:rsidRDefault="007D2ACC" w:rsidP="00D24CFD">
      <w:pPr>
        <w:numPr>
          <w:ilvl w:val="0"/>
          <w:numId w:val="6"/>
        </w:numPr>
        <w:autoSpaceDE w:val="0"/>
        <w:spacing w:line="276" w:lineRule="auto"/>
        <w:ind w:left="714" w:right="147" w:hanging="357"/>
      </w:pPr>
      <w:r w:rsidRPr="00C206AB">
        <w:t>oslava Velikonoc, tradiční jarní zvyky</w:t>
      </w:r>
    </w:p>
    <w:p w14:paraId="11E2A191" w14:textId="77777777" w:rsidR="007D2ACC" w:rsidRPr="00C206AB" w:rsidRDefault="007D2ACC" w:rsidP="00D24CFD">
      <w:pPr>
        <w:numPr>
          <w:ilvl w:val="0"/>
          <w:numId w:val="6"/>
        </w:numPr>
        <w:autoSpaceDE w:val="0"/>
        <w:spacing w:line="276" w:lineRule="auto"/>
        <w:ind w:left="714" w:right="147" w:hanging="357"/>
      </w:pPr>
      <w:r w:rsidRPr="00C206AB">
        <w:lastRenderedPageBreak/>
        <w:t xml:space="preserve">výroba přáníček </w:t>
      </w:r>
    </w:p>
    <w:p w14:paraId="3E5CED40" w14:textId="77777777" w:rsidR="007D2ACC" w:rsidRPr="00C206AB" w:rsidRDefault="007D2ACC" w:rsidP="00D24CFD">
      <w:pPr>
        <w:numPr>
          <w:ilvl w:val="0"/>
          <w:numId w:val="6"/>
        </w:numPr>
        <w:spacing w:line="276" w:lineRule="auto"/>
        <w:ind w:left="714" w:right="147" w:hanging="357"/>
      </w:pPr>
      <w:r w:rsidRPr="00C206AB">
        <w:t>oslava Dne dětí</w:t>
      </w:r>
    </w:p>
    <w:p w14:paraId="0E068539" w14:textId="77777777" w:rsidR="007D2ACC" w:rsidRPr="00C206AB" w:rsidRDefault="007D2ACC" w:rsidP="00D24CFD">
      <w:pPr>
        <w:numPr>
          <w:ilvl w:val="0"/>
          <w:numId w:val="6"/>
        </w:numPr>
        <w:spacing w:line="276" w:lineRule="auto"/>
        <w:ind w:left="714" w:right="147" w:hanging="357"/>
      </w:pPr>
      <w:r w:rsidRPr="00C206AB">
        <w:t>uspořádání tradiční akce Loučení s předškoláky, spaní v MŠ</w:t>
      </w:r>
    </w:p>
    <w:p w14:paraId="2B318E6F" w14:textId="77777777" w:rsidR="007D2ACC" w:rsidRPr="00C206AB" w:rsidRDefault="007D2ACC" w:rsidP="00D24CFD">
      <w:pPr>
        <w:pStyle w:val="Default"/>
        <w:numPr>
          <w:ilvl w:val="0"/>
          <w:numId w:val="6"/>
        </w:numPr>
        <w:spacing w:line="276" w:lineRule="auto"/>
        <w:ind w:left="714" w:right="147" w:hanging="357"/>
        <w:jc w:val="both"/>
      </w:pPr>
      <w:r w:rsidRPr="00C206AB">
        <w:t xml:space="preserve">pracovní listy zaměřené na logiku, porovnávání </w:t>
      </w:r>
    </w:p>
    <w:p w14:paraId="2732110B" w14:textId="77777777" w:rsidR="007D2ACC" w:rsidRPr="00C206AB" w:rsidRDefault="00182818" w:rsidP="00474257">
      <w:pPr>
        <w:autoSpaceDE w:val="0"/>
        <w:spacing w:before="120" w:line="276" w:lineRule="auto"/>
        <w:ind w:right="147"/>
        <w:rPr>
          <w:b/>
          <w:i/>
        </w:rPr>
      </w:pPr>
      <w:r w:rsidRPr="00C206AB">
        <w:rPr>
          <w:b/>
          <w:i/>
        </w:rPr>
        <w:t xml:space="preserve">Související </w:t>
      </w:r>
      <w:r w:rsidR="007D2ACC" w:rsidRPr="00C206AB">
        <w:rPr>
          <w:b/>
          <w:i/>
        </w:rPr>
        <w:t>témata:</w:t>
      </w:r>
    </w:p>
    <w:p w14:paraId="46C488DF" w14:textId="77777777" w:rsidR="001E52FF" w:rsidRPr="006D72FE" w:rsidRDefault="007D2ACC" w:rsidP="00D24CFD">
      <w:pPr>
        <w:pStyle w:val="Bezmezer"/>
        <w:numPr>
          <w:ilvl w:val="1"/>
          <w:numId w:val="58"/>
        </w:numPr>
        <w:spacing w:line="276" w:lineRule="auto"/>
        <w:ind w:left="714" w:right="147" w:hanging="357"/>
        <w:rPr>
          <w:rFonts w:ascii="Times New Roman" w:hAnsi="Times New Roman"/>
          <w:sz w:val="24"/>
          <w:szCs w:val="24"/>
        </w:rPr>
      </w:pPr>
      <w:r w:rsidRPr="006D72FE">
        <w:rPr>
          <w:rFonts w:ascii="Times New Roman" w:hAnsi="Times New Roman"/>
          <w:sz w:val="24"/>
          <w:szCs w:val="24"/>
        </w:rPr>
        <w:t>My jsme malí muzikanti</w:t>
      </w:r>
      <w:r w:rsidR="00850716" w:rsidRPr="006D72FE">
        <w:rPr>
          <w:rFonts w:ascii="Times New Roman" w:hAnsi="Times New Roman"/>
          <w:sz w:val="24"/>
          <w:szCs w:val="24"/>
        </w:rPr>
        <w:tab/>
      </w:r>
      <w:r w:rsidR="00850716" w:rsidRPr="006D72FE">
        <w:rPr>
          <w:rFonts w:ascii="Times New Roman" w:hAnsi="Times New Roman"/>
          <w:sz w:val="24"/>
          <w:szCs w:val="24"/>
        </w:rPr>
        <w:tab/>
      </w:r>
      <w:r w:rsidR="00850716" w:rsidRPr="006D72FE">
        <w:rPr>
          <w:rFonts w:ascii="Times New Roman" w:hAnsi="Times New Roman"/>
          <w:sz w:val="24"/>
          <w:szCs w:val="24"/>
        </w:rPr>
        <w:tab/>
      </w:r>
      <w:r w:rsidR="00850716" w:rsidRPr="006D72FE">
        <w:rPr>
          <w:rFonts w:ascii="Times New Roman" w:hAnsi="Times New Roman"/>
          <w:sz w:val="24"/>
          <w:szCs w:val="24"/>
        </w:rPr>
        <w:tab/>
      </w:r>
    </w:p>
    <w:p w14:paraId="7CC39D7D" w14:textId="02EF5A09" w:rsidR="007D2ACC" w:rsidRPr="006D72FE" w:rsidRDefault="005A0D43" w:rsidP="00D24CFD">
      <w:pPr>
        <w:pStyle w:val="Bezmezer"/>
        <w:numPr>
          <w:ilvl w:val="1"/>
          <w:numId w:val="58"/>
        </w:numPr>
        <w:spacing w:line="276" w:lineRule="auto"/>
        <w:ind w:left="714" w:right="147" w:hanging="357"/>
        <w:rPr>
          <w:rFonts w:ascii="Times New Roman" w:hAnsi="Times New Roman"/>
          <w:sz w:val="24"/>
          <w:szCs w:val="24"/>
        </w:rPr>
      </w:pPr>
      <w:r w:rsidRPr="006D72FE">
        <w:rPr>
          <w:rFonts w:ascii="Times New Roman" w:hAnsi="Times New Roman"/>
          <w:sz w:val="24"/>
          <w:szCs w:val="24"/>
        </w:rPr>
        <w:t xml:space="preserve">Čarodějnice </w:t>
      </w:r>
    </w:p>
    <w:p w14:paraId="777DB360" w14:textId="77777777" w:rsidR="001E52FF" w:rsidRDefault="007D2ACC" w:rsidP="00D24CFD">
      <w:pPr>
        <w:pStyle w:val="Bezmezer"/>
        <w:numPr>
          <w:ilvl w:val="1"/>
          <w:numId w:val="58"/>
        </w:numPr>
        <w:spacing w:line="276" w:lineRule="auto"/>
        <w:ind w:left="714" w:right="147" w:hanging="357"/>
        <w:rPr>
          <w:rFonts w:ascii="Times New Roman" w:hAnsi="Times New Roman"/>
          <w:sz w:val="24"/>
          <w:szCs w:val="24"/>
        </w:rPr>
      </w:pPr>
      <w:r w:rsidRPr="00C206AB">
        <w:rPr>
          <w:rFonts w:ascii="Times New Roman" w:hAnsi="Times New Roman"/>
          <w:sz w:val="24"/>
          <w:szCs w:val="24"/>
        </w:rPr>
        <w:t>Mikuláš</w:t>
      </w:r>
      <w:r w:rsidR="00850716" w:rsidRPr="00C206AB">
        <w:rPr>
          <w:rFonts w:ascii="Times New Roman" w:hAnsi="Times New Roman"/>
          <w:sz w:val="24"/>
          <w:szCs w:val="24"/>
        </w:rPr>
        <w:tab/>
      </w:r>
      <w:r w:rsidR="00850716" w:rsidRPr="00C206AB">
        <w:rPr>
          <w:rFonts w:ascii="Times New Roman" w:hAnsi="Times New Roman"/>
          <w:sz w:val="24"/>
          <w:szCs w:val="24"/>
        </w:rPr>
        <w:tab/>
      </w:r>
      <w:r w:rsidR="00850716" w:rsidRPr="00C206AB">
        <w:rPr>
          <w:rFonts w:ascii="Times New Roman" w:hAnsi="Times New Roman"/>
          <w:sz w:val="24"/>
          <w:szCs w:val="24"/>
        </w:rPr>
        <w:tab/>
      </w:r>
      <w:r w:rsidR="00850716" w:rsidRPr="00C206AB">
        <w:rPr>
          <w:rFonts w:ascii="Times New Roman" w:hAnsi="Times New Roman"/>
          <w:sz w:val="24"/>
          <w:szCs w:val="24"/>
        </w:rPr>
        <w:tab/>
      </w:r>
      <w:r w:rsidR="00850716" w:rsidRPr="00C206AB">
        <w:rPr>
          <w:rFonts w:ascii="Times New Roman" w:hAnsi="Times New Roman"/>
          <w:sz w:val="24"/>
          <w:szCs w:val="24"/>
        </w:rPr>
        <w:tab/>
      </w:r>
      <w:r w:rsidR="00850716" w:rsidRPr="00C206AB">
        <w:rPr>
          <w:rFonts w:ascii="Times New Roman" w:hAnsi="Times New Roman"/>
          <w:sz w:val="24"/>
          <w:szCs w:val="24"/>
        </w:rPr>
        <w:tab/>
      </w:r>
    </w:p>
    <w:p w14:paraId="2C576A87" w14:textId="77777777" w:rsidR="007D2ACC" w:rsidRPr="00C206AB" w:rsidRDefault="00850716" w:rsidP="00D24CFD">
      <w:pPr>
        <w:pStyle w:val="Bezmezer"/>
        <w:numPr>
          <w:ilvl w:val="1"/>
          <w:numId w:val="58"/>
        </w:numPr>
        <w:spacing w:line="276" w:lineRule="auto"/>
        <w:ind w:left="714" w:right="147" w:hanging="357"/>
        <w:rPr>
          <w:rFonts w:ascii="Times New Roman" w:hAnsi="Times New Roman"/>
          <w:sz w:val="24"/>
          <w:szCs w:val="24"/>
        </w:rPr>
      </w:pPr>
      <w:r w:rsidRPr="00C206AB">
        <w:rPr>
          <w:rFonts w:ascii="Times New Roman" w:hAnsi="Times New Roman"/>
          <w:sz w:val="24"/>
          <w:szCs w:val="24"/>
        </w:rPr>
        <w:t>Halloween</w:t>
      </w:r>
    </w:p>
    <w:p w14:paraId="309E923D" w14:textId="77777777" w:rsidR="001E52FF" w:rsidRDefault="007D2ACC" w:rsidP="00D24CFD">
      <w:pPr>
        <w:pStyle w:val="Bezmezer"/>
        <w:numPr>
          <w:ilvl w:val="1"/>
          <w:numId w:val="58"/>
        </w:numPr>
        <w:spacing w:line="276" w:lineRule="auto"/>
        <w:ind w:left="714" w:right="147" w:hanging="357"/>
        <w:rPr>
          <w:rFonts w:ascii="Times New Roman" w:hAnsi="Times New Roman"/>
          <w:sz w:val="24"/>
          <w:szCs w:val="24"/>
        </w:rPr>
      </w:pPr>
      <w:r w:rsidRPr="00C206AB">
        <w:rPr>
          <w:rFonts w:ascii="Times New Roman" w:hAnsi="Times New Roman"/>
          <w:sz w:val="24"/>
          <w:szCs w:val="24"/>
        </w:rPr>
        <w:t xml:space="preserve">Mám rád Vánoce </w:t>
      </w:r>
      <w:r w:rsidR="00850716" w:rsidRPr="00C206AB">
        <w:rPr>
          <w:rFonts w:ascii="Times New Roman" w:hAnsi="Times New Roman"/>
          <w:sz w:val="24"/>
          <w:szCs w:val="24"/>
        </w:rPr>
        <w:tab/>
      </w:r>
      <w:r w:rsidR="00850716" w:rsidRPr="00C206AB">
        <w:rPr>
          <w:rFonts w:ascii="Times New Roman" w:hAnsi="Times New Roman"/>
          <w:sz w:val="24"/>
          <w:szCs w:val="24"/>
        </w:rPr>
        <w:tab/>
      </w:r>
      <w:r w:rsidR="00850716" w:rsidRPr="00C206AB">
        <w:rPr>
          <w:rFonts w:ascii="Times New Roman" w:hAnsi="Times New Roman"/>
          <w:sz w:val="24"/>
          <w:szCs w:val="24"/>
        </w:rPr>
        <w:tab/>
      </w:r>
      <w:r w:rsidR="00850716" w:rsidRPr="00C206AB">
        <w:rPr>
          <w:rFonts w:ascii="Times New Roman" w:hAnsi="Times New Roman"/>
          <w:sz w:val="24"/>
          <w:szCs w:val="24"/>
        </w:rPr>
        <w:tab/>
      </w:r>
      <w:r w:rsidR="00850716" w:rsidRPr="00C206AB">
        <w:rPr>
          <w:rFonts w:ascii="Times New Roman" w:hAnsi="Times New Roman"/>
          <w:sz w:val="24"/>
          <w:szCs w:val="24"/>
        </w:rPr>
        <w:tab/>
      </w:r>
    </w:p>
    <w:p w14:paraId="4E5CF5CB" w14:textId="77777777" w:rsidR="007D2ACC" w:rsidRPr="00C206AB" w:rsidRDefault="001E52FF" w:rsidP="00D24CFD">
      <w:pPr>
        <w:pStyle w:val="Bezmezer"/>
        <w:numPr>
          <w:ilvl w:val="1"/>
          <w:numId w:val="58"/>
        </w:numPr>
        <w:spacing w:line="276" w:lineRule="auto"/>
        <w:ind w:left="714" w:right="147" w:hanging="357"/>
        <w:rPr>
          <w:rFonts w:ascii="Times New Roman" w:hAnsi="Times New Roman"/>
          <w:sz w:val="24"/>
          <w:szCs w:val="24"/>
        </w:rPr>
      </w:pPr>
      <w:r>
        <w:rPr>
          <w:rFonts w:ascii="Times New Roman" w:hAnsi="Times New Roman"/>
          <w:sz w:val="24"/>
          <w:szCs w:val="24"/>
        </w:rPr>
        <w:t>Martin přijede</w:t>
      </w:r>
    </w:p>
    <w:p w14:paraId="5F4E3919" w14:textId="77777777" w:rsidR="001E52FF" w:rsidRDefault="007D2ACC" w:rsidP="00D24CFD">
      <w:pPr>
        <w:pStyle w:val="Bezmezer"/>
        <w:numPr>
          <w:ilvl w:val="1"/>
          <w:numId w:val="58"/>
        </w:numPr>
        <w:spacing w:line="276" w:lineRule="auto"/>
        <w:ind w:left="714" w:right="147" w:hanging="357"/>
        <w:rPr>
          <w:rFonts w:ascii="Times New Roman" w:hAnsi="Times New Roman"/>
          <w:sz w:val="24"/>
          <w:szCs w:val="24"/>
        </w:rPr>
      </w:pPr>
      <w:r w:rsidRPr="00C206AB">
        <w:rPr>
          <w:rFonts w:ascii="Times New Roman" w:hAnsi="Times New Roman"/>
          <w:sz w:val="24"/>
          <w:szCs w:val="24"/>
        </w:rPr>
        <w:lastRenderedPageBreak/>
        <w:t>Radost druhým</w:t>
      </w:r>
      <w:r w:rsidR="00CF57B0">
        <w:rPr>
          <w:rFonts w:ascii="Times New Roman" w:hAnsi="Times New Roman"/>
          <w:sz w:val="24"/>
          <w:szCs w:val="24"/>
        </w:rPr>
        <w:tab/>
      </w:r>
      <w:r w:rsidR="00CF57B0">
        <w:rPr>
          <w:rFonts w:ascii="Times New Roman" w:hAnsi="Times New Roman"/>
          <w:sz w:val="24"/>
          <w:szCs w:val="24"/>
        </w:rPr>
        <w:tab/>
      </w:r>
      <w:r w:rsidR="00CF57B0">
        <w:rPr>
          <w:rFonts w:ascii="Times New Roman" w:hAnsi="Times New Roman"/>
          <w:sz w:val="24"/>
          <w:szCs w:val="24"/>
        </w:rPr>
        <w:tab/>
      </w:r>
      <w:r w:rsidR="00CF57B0">
        <w:rPr>
          <w:rFonts w:ascii="Times New Roman" w:hAnsi="Times New Roman"/>
          <w:sz w:val="24"/>
          <w:szCs w:val="24"/>
        </w:rPr>
        <w:tab/>
      </w:r>
      <w:r w:rsidR="00CF57B0">
        <w:rPr>
          <w:rFonts w:ascii="Times New Roman" w:hAnsi="Times New Roman"/>
          <w:sz w:val="24"/>
          <w:szCs w:val="24"/>
        </w:rPr>
        <w:tab/>
      </w:r>
    </w:p>
    <w:p w14:paraId="56F15171" w14:textId="77777777" w:rsidR="007D2ACC" w:rsidRPr="00C206AB" w:rsidRDefault="007D2ACC" w:rsidP="00D24CFD">
      <w:pPr>
        <w:pStyle w:val="Bezmezer"/>
        <w:numPr>
          <w:ilvl w:val="1"/>
          <w:numId w:val="58"/>
        </w:numPr>
        <w:spacing w:line="276" w:lineRule="auto"/>
        <w:ind w:left="714" w:right="147" w:hanging="357"/>
        <w:rPr>
          <w:rFonts w:ascii="Times New Roman" w:hAnsi="Times New Roman"/>
          <w:sz w:val="24"/>
          <w:szCs w:val="24"/>
        </w:rPr>
      </w:pPr>
      <w:r w:rsidRPr="00C206AB">
        <w:rPr>
          <w:rFonts w:ascii="Times New Roman" w:hAnsi="Times New Roman"/>
          <w:sz w:val="24"/>
          <w:szCs w:val="24"/>
        </w:rPr>
        <w:t>Masopust</w:t>
      </w:r>
    </w:p>
    <w:p w14:paraId="02CE4255" w14:textId="77777777" w:rsidR="007D2ACC" w:rsidRPr="00C206AB" w:rsidRDefault="007D2ACC" w:rsidP="00D24CFD">
      <w:pPr>
        <w:pStyle w:val="Bezmezer"/>
        <w:numPr>
          <w:ilvl w:val="1"/>
          <w:numId w:val="58"/>
        </w:numPr>
        <w:spacing w:line="276" w:lineRule="auto"/>
        <w:ind w:left="714" w:right="147" w:hanging="357"/>
        <w:rPr>
          <w:rFonts w:ascii="Times New Roman" w:hAnsi="Times New Roman"/>
          <w:sz w:val="24"/>
          <w:szCs w:val="24"/>
        </w:rPr>
      </w:pPr>
      <w:r w:rsidRPr="00C206AB">
        <w:rPr>
          <w:rFonts w:ascii="Times New Roman" w:hAnsi="Times New Roman"/>
          <w:sz w:val="24"/>
          <w:szCs w:val="24"/>
        </w:rPr>
        <w:t>Velikonoce</w:t>
      </w:r>
    </w:p>
    <w:p w14:paraId="3DD36808" w14:textId="76EC13C7" w:rsidR="007D2ACC" w:rsidRDefault="007D2ACC" w:rsidP="00D24CFD">
      <w:pPr>
        <w:pStyle w:val="Bezmezer"/>
        <w:numPr>
          <w:ilvl w:val="1"/>
          <w:numId w:val="58"/>
        </w:numPr>
        <w:spacing w:line="276" w:lineRule="auto"/>
        <w:ind w:left="714" w:right="147" w:hanging="357"/>
        <w:rPr>
          <w:rFonts w:ascii="Times New Roman" w:hAnsi="Times New Roman"/>
          <w:sz w:val="24"/>
          <w:szCs w:val="24"/>
        </w:rPr>
      </w:pPr>
      <w:r w:rsidRPr="00C206AB">
        <w:rPr>
          <w:rFonts w:ascii="Times New Roman" w:hAnsi="Times New Roman"/>
          <w:sz w:val="24"/>
          <w:szCs w:val="24"/>
        </w:rPr>
        <w:t xml:space="preserve">Týden dětských </w:t>
      </w:r>
      <w:r w:rsidR="00836EA0" w:rsidRPr="00C206AB">
        <w:rPr>
          <w:rFonts w:ascii="Times New Roman" w:hAnsi="Times New Roman"/>
          <w:sz w:val="24"/>
          <w:szCs w:val="24"/>
        </w:rPr>
        <w:t>radostí</w:t>
      </w:r>
      <w:r w:rsidR="00836EA0">
        <w:rPr>
          <w:rFonts w:ascii="Times New Roman" w:hAnsi="Times New Roman"/>
          <w:sz w:val="24"/>
          <w:szCs w:val="24"/>
        </w:rPr>
        <w:t xml:space="preserve"> – den</w:t>
      </w:r>
      <w:r w:rsidRPr="00C206AB">
        <w:rPr>
          <w:rFonts w:ascii="Times New Roman" w:hAnsi="Times New Roman"/>
          <w:sz w:val="24"/>
          <w:szCs w:val="24"/>
        </w:rPr>
        <w:t xml:space="preserve"> dětí</w:t>
      </w:r>
    </w:p>
    <w:p w14:paraId="724ADABD" w14:textId="77777777" w:rsidR="007D2ACC" w:rsidRDefault="001E52FF" w:rsidP="00D24CFD">
      <w:pPr>
        <w:pStyle w:val="Bezmezer"/>
        <w:numPr>
          <w:ilvl w:val="1"/>
          <w:numId w:val="58"/>
        </w:numPr>
        <w:spacing w:line="276" w:lineRule="auto"/>
        <w:ind w:left="714" w:right="147" w:hanging="357"/>
        <w:rPr>
          <w:rFonts w:ascii="Times New Roman" w:hAnsi="Times New Roman"/>
          <w:sz w:val="24"/>
          <w:szCs w:val="24"/>
        </w:rPr>
      </w:pPr>
      <w:r>
        <w:rPr>
          <w:rFonts w:ascii="Times New Roman" w:hAnsi="Times New Roman"/>
          <w:sz w:val="24"/>
          <w:szCs w:val="24"/>
        </w:rPr>
        <w:t>Tři králové</w:t>
      </w:r>
    </w:p>
    <w:p w14:paraId="3CB681B7" w14:textId="77777777" w:rsidR="00DB7D78" w:rsidRDefault="00DB7D78" w:rsidP="00D24CFD">
      <w:pPr>
        <w:pStyle w:val="Bezmezer"/>
        <w:numPr>
          <w:ilvl w:val="1"/>
          <w:numId w:val="58"/>
        </w:numPr>
        <w:spacing w:line="276" w:lineRule="auto"/>
        <w:ind w:left="714" w:right="147" w:hanging="357"/>
        <w:rPr>
          <w:rFonts w:ascii="Times New Roman" w:hAnsi="Times New Roman"/>
          <w:sz w:val="24"/>
          <w:szCs w:val="24"/>
        </w:rPr>
      </w:pPr>
      <w:r>
        <w:rPr>
          <w:rFonts w:ascii="Times New Roman" w:hAnsi="Times New Roman"/>
          <w:sz w:val="24"/>
          <w:szCs w:val="24"/>
        </w:rPr>
        <w:t>Vynášení Morany</w:t>
      </w:r>
    </w:p>
    <w:p w14:paraId="409B2977" w14:textId="77777777" w:rsidR="005F4B14" w:rsidRPr="00474257" w:rsidRDefault="005F4B14" w:rsidP="002E0EA5">
      <w:pPr>
        <w:pStyle w:val="Bezmezer"/>
        <w:spacing w:line="276" w:lineRule="auto"/>
        <w:ind w:left="714" w:right="147"/>
        <w:rPr>
          <w:rFonts w:ascii="Times New Roman" w:hAnsi="Times New Roman"/>
          <w:sz w:val="24"/>
          <w:szCs w:val="24"/>
        </w:rPr>
      </w:pPr>
    </w:p>
    <w:p w14:paraId="1B9287DC" w14:textId="77777777" w:rsidR="008F6C23" w:rsidRPr="00C206AB" w:rsidRDefault="008F6C23" w:rsidP="00474257">
      <w:pPr>
        <w:suppressAutoHyphens w:val="0"/>
        <w:autoSpaceDE w:val="0"/>
        <w:autoSpaceDN w:val="0"/>
        <w:adjustRightInd w:val="0"/>
        <w:spacing w:before="120" w:line="276" w:lineRule="auto"/>
        <w:ind w:right="147"/>
        <w:outlineLvl w:val="0"/>
        <w:rPr>
          <w:b/>
          <w:i/>
          <w:color w:val="000000"/>
          <w:lang w:eastAsia="cs-CZ"/>
        </w:rPr>
      </w:pPr>
      <w:r w:rsidRPr="00C206AB">
        <w:rPr>
          <w:b/>
          <w:bCs/>
          <w:i/>
          <w:color w:val="000000"/>
          <w:lang w:eastAsia="cs-CZ"/>
        </w:rPr>
        <w:t xml:space="preserve">Dílčí vzdělávací cíle </w:t>
      </w:r>
      <w:r w:rsidRPr="00C206AB">
        <w:rPr>
          <w:bCs/>
          <w:i/>
          <w:color w:val="000000"/>
          <w:lang w:eastAsia="cs-CZ"/>
        </w:rPr>
        <w:t>(co učitel u dítěte podporuje):</w:t>
      </w:r>
    </w:p>
    <w:p w14:paraId="5F72BD4A" w14:textId="77777777" w:rsidR="008F6C23" w:rsidRPr="00C206AB" w:rsidRDefault="008F6C23" w:rsidP="00A91300">
      <w:pPr>
        <w:suppressAutoHyphens w:val="0"/>
        <w:autoSpaceDE w:val="0"/>
        <w:autoSpaceDN w:val="0"/>
        <w:adjustRightInd w:val="0"/>
        <w:spacing w:line="276" w:lineRule="auto"/>
        <w:ind w:right="147"/>
        <w:outlineLvl w:val="0"/>
        <w:rPr>
          <w:b/>
          <w:bCs/>
          <w:color w:val="000000"/>
          <w:lang w:eastAsia="cs-CZ"/>
        </w:rPr>
      </w:pPr>
      <w:r w:rsidRPr="00C206AB">
        <w:rPr>
          <w:b/>
          <w:bCs/>
          <w:color w:val="000000"/>
          <w:lang w:eastAsia="cs-CZ"/>
        </w:rPr>
        <w:t xml:space="preserve">1. dítě a jeho tělo </w:t>
      </w:r>
    </w:p>
    <w:p w14:paraId="4FD4ACD4"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 xml:space="preserve">rozvoj fyzické i psychické zdatnosti </w:t>
      </w:r>
    </w:p>
    <w:p w14:paraId="2CF71EE7"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osvojení si věku přiměřených praktických dovedností</w:t>
      </w:r>
    </w:p>
    <w:p w14:paraId="1F694E40" w14:textId="77777777" w:rsidR="008F6C23" w:rsidRPr="00C206AB" w:rsidRDefault="008F6C23" w:rsidP="00A91300">
      <w:pPr>
        <w:spacing w:line="276" w:lineRule="auto"/>
        <w:ind w:right="147"/>
        <w:rPr>
          <w:lang w:eastAsia="cs-CZ"/>
        </w:rPr>
      </w:pPr>
    </w:p>
    <w:p w14:paraId="25EBA7EC" w14:textId="77777777" w:rsidR="008F6C23" w:rsidRPr="00C206AB" w:rsidRDefault="008F6C23" w:rsidP="00A91300">
      <w:pPr>
        <w:suppressAutoHyphens w:val="0"/>
        <w:spacing w:line="276" w:lineRule="auto"/>
        <w:ind w:right="147"/>
        <w:outlineLvl w:val="0"/>
        <w:rPr>
          <w:b/>
          <w:lang w:eastAsia="cs-CZ"/>
        </w:rPr>
      </w:pPr>
      <w:r w:rsidRPr="00C206AB">
        <w:rPr>
          <w:b/>
          <w:lang w:eastAsia="cs-CZ"/>
        </w:rPr>
        <w:t>2. dítě a jeho psychika</w:t>
      </w:r>
    </w:p>
    <w:p w14:paraId="5C95C4D3"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 xml:space="preserve">rozvoj komunikativních dovedností (verbálních i neverbálních) a kultivovaného projevu </w:t>
      </w:r>
    </w:p>
    <w:p w14:paraId="78ACC66A"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 xml:space="preserve">osvojení si některých poznatků a dovedností, které předcházejí čtení i psaní </w:t>
      </w:r>
    </w:p>
    <w:p w14:paraId="1744C2B4"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 xml:space="preserve">rozvoj, zpřesňování a kultivace smyslového vnímání, přechod od konkrétně názorného myšlení k myšlení slovně-logickému (pojmovému), rozvoj paměti a pozornosti </w:t>
      </w:r>
    </w:p>
    <w:p w14:paraId="43EE1FF9"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 xml:space="preserve">posilování přirozených poznávacích citů (zvídavosti, zájmu, radosti z objevování apod.) </w:t>
      </w:r>
    </w:p>
    <w:p w14:paraId="214D7038"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 xml:space="preserve">získání schopnosti záměrně řídit svoje chování a ovlivňovat vlastní situaci </w:t>
      </w:r>
    </w:p>
    <w:p w14:paraId="32D6E93D"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rozvoj schopnosti citové vztahy vytvářet, rozvíjet je a city plně prožívat</w:t>
      </w:r>
    </w:p>
    <w:p w14:paraId="79BE9B47" w14:textId="77777777" w:rsidR="008F6C23" w:rsidRPr="00C206AB" w:rsidRDefault="008F6C23" w:rsidP="00A91300">
      <w:pPr>
        <w:spacing w:line="276" w:lineRule="auto"/>
        <w:ind w:right="147"/>
        <w:rPr>
          <w:lang w:eastAsia="cs-CZ"/>
        </w:rPr>
      </w:pPr>
    </w:p>
    <w:p w14:paraId="2057F5FF" w14:textId="77777777" w:rsidR="008F6C23" w:rsidRPr="00C206AB" w:rsidRDefault="008F6C23" w:rsidP="00A91300">
      <w:pPr>
        <w:suppressAutoHyphens w:val="0"/>
        <w:spacing w:line="276" w:lineRule="auto"/>
        <w:ind w:right="147"/>
        <w:outlineLvl w:val="0"/>
        <w:rPr>
          <w:b/>
          <w:lang w:eastAsia="cs-CZ"/>
        </w:rPr>
      </w:pPr>
      <w:r w:rsidRPr="00C206AB">
        <w:rPr>
          <w:b/>
          <w:lang w:eastAsia="cs-CZ"/>
        </w:rPr>
        <w:t>3. dítě a ten druhý</w:t>
      </w:r>
    </w:p>
    <w:p w14:paraId="6984ED35"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 xml:space="preserve">rozvoj interaktivních a komunikativních dovedností verbálních i neverbálních </w:t>
      </w:r>
    </w:p>
    <w:p w14:paraId="2B8D0596" w14:textId="77777777" w:rsidR="008F6C23" w:rsidRDefault="008F6C23" w:rsidP="00D24CFD">
      <w:pPr>
        <w:numPr>
          <w:ilvl w:val="0"/>
          <w:numId w:val="59"/>
        </w:numPr>
        <w:suppressAutoHyphens w:val="0"/>
        <w:spacing w:line="276" w:lineRule="auto"/>
        <w:ind w:right="147"/>
        <w:rPr>
          <w:lang w:eastAsia="cs-CZ"/>
        </w:rPr>
      </w:pPr>
      <w:r w:rsidRPr="00C206AB">
        <w:rPr>
          <w:lang w:eastAsia="cs-CZ"/>
        </w:rPr>
        <w:t xml:space="preserve">rozvoj kooperativních dovedností </w:t>
      </w:r>
    </w:p>
    <w:p w14:paraId="5C1C2495" w14:textId="77777777" w:rsidR="00474257" w:rsidRPr="00C206AB" w:rsidRDefault="00474257" w:rsidP="00474257">
      <w:pPr>
        <w:suppressAutoHyphens w:val="0"/>
        <w:spacing w:line="276" w:lineRule="auto"/>
        <w:ind w:left="720" w:right="147"/>
        <w:rPr>
          <w:lang w:eastAsia="cs-CZ"/>
        </w:rPr>
      </w:pPr>
    </w:p>
    <w:p w14:paraId="3EB440D8" w14:textId="77777777" w:rsidR="008F6C23" w:rsidRPr="00C206AB" w:rsidRDefault="008F6C23" w:rsidP="00A91300">
      <w:pPr>
        <w:suppressAutoHyphens w:val="0"/>
        <w:spacing w:line="276" w:lineRule="auto"/>
        <w:ind w:right="147"/>
        <w:outlineLvl w:val="0"/>
        <w:rPr>
          <w:b/>
          <w:lang w:eastAsia="cs-CZ"/>
        </w:rPr>
      </w:pPr>
      <w:r w:rsidRPr="00C206AB">
        <w:rPr>
          <w:b/>
          <w:lang w:eastAsia="cs-CZ"/>
        </w:rPr>
        <w:t>4. dítě a společnost</w:t>
      </w:r>
    </w:p>
    <w:p w14:paraId="24287AB5"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 xml:space="preserve">rozvoj schopnosti žít ve společenství ostatních lidí (spolupracovat, spolupodílet se), </w:t>
      </w:r>
    </w:p>
    <w:p w14:paraId="3FF83C3C" w14:textId="77777777" w:rsidR="008F6C23" w:rsidRDefault="008F6C23" w:rsidP="00D24CFD">
      <w:pPr>
        <w:numPr>
          <w:ilvl w:val="0"/>
          <w:numId w:val="59"/>
        </w:numPr>
        <w:suppressAutoHyphens w:val="0"/>
        <w:spacing w:line="276" w:lineRule="auto"/>
        <w:ind w:right="147"/>
        <w:rPr>
          <w:lang w:eastAsia="cs-CZ"/>
        </w:rPr>
      </w:pPr>
      <w:r w:rsidRPr="00C206AB">
        <w:rPr>
          <w:lang w:eastAsia="cs-CZ"/>
        </w:rPr>
        <w:t>přináležet k tomuto společenství (ke třídě, k rodině, k ostatním dětem)</w:t>
      </w:r>
    </w:p>
    <w:p w14:paraId="312B9267" w14:textId="77777777" w:rsidR="00A91300" w:rsidRPr="00C206AB" w:rsidRDefault="00A91300" w:rsidP="00A91300">
      <w:pPr>
        <w:suppressAutoHyphens w:val="0"/>
        <w:spacing w:line="276" w:lineRule="auto"/>
        <w:ind w:right="147"/>
        <w:rPr>
          <w:lang w:eastAsia="cs-CZ"/>
        </w:rPr>
      </w:pPr>
    </w:p>
    <w:p w14:paraId="6F9C53A1" w14:textId="77777777" w:rsidR="008F6C23" w:rsidRPr="00C206AB" w:rsidRDefault="008F6C23" w:rsidP="00A91300">
      <w:pPr>
        <w:suppressAutoHyphens w:val="0"/>
        <w:spacing w:line="276" w:lineRule="auto"/>
        <w:ind w:right="147"/>
        <w:outlineLvl w:val="0"/>
        <w:rPr>
          <w:b/>
          <w:lang w:eastAsia="cs-CZ"/>
        </w:rPr>
      </w:pPr>
      <w:r w:rsidRPr="00C206AB">
        <w:rPr>
          <w:b/>
          <w:lang w:eastAsia="cs-CZ"/>
        </w:rPr>
        <w:t>5. dítě a svět</w:t>
      </w:r>
    </w:p>
    <w:p w14:paraId="5B413C00"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lastRenderedPageBreak/>
        <w:t>pochopení, že změny způsobené lidskou činností mohou prostředí chránit a zlepšovat, ale také poškozovat a ničit</w:t>
      </w:r>
    </w:p>
    <w:p w14:paraId="70A7B738" w14:textId="77777777" w:rsidR="008F6C23" w:rsidRPr="00C206AB" w:rsidRDefault="008F6C23" w:rsidP="00D24CFD">
      <w:pPr>
        <w:numPr>
          <w:ilvl w:val="0"/>
          <w:numId w:val="59"/>
        </w:numPr>
        <w:suppressAutoHyphens w:val="0"/>
        <w:spacing w:line="276" w:lineRule="auto"/>
        <w:ind w:right="147"/>
        <w:rPr>
          <w:lang w:eastAsia="cs-CZ"/>
        </w:rPr>
      </w:pPr>
      <w:r w:rsidRPr="00C206AB">
        <w:rPr>
          <w:lang w:eastAsia="cs-CZ"/>
        </w:rPr>
        <w:t xml:space="preserve">rozvoj schopnosti přizpůsobovat se podmínkám vnějšího prostředí i jeho změnám </w:t>
      </w:r>
    </w:p>
    <w:p w14:paraId="6D2CDCC5" w14:textId="77777777" w:rsidR="008F6C23" w:rsidRPr="00C206AB" w:rsidRDefault="008F6C23" w:rsidP="00A91300">
      <w:pPr>
        <w:spacing w:line="276" w:lineRule="auto"/>
        <w:ind w:right="147"/>
        <w:rPr>
          <w:lang w:eastAsia="cs-CZ"/>
        </w:rPr>
      </w:pPr>
    </w:p>
    <w:p w14:paraId="6D1E7477" w14:textId="77777777" w:rsidR="008F6C23" w:rsidRPr="00C206AB" w:rsidRDefault="008F6C23" w:rsidP="00A91300">
      <w:pPr>
        <w:suppressAutoHyphens w:val="0"/>
        <w:spacing w:line="276" w:lineRule="auto"/>
        <w:ind w:left="720" w:right="147" w:hanging="720"/>
        <w:rPr>
          <w:lang w:eastAsia="cs-CZ"/>
        </w:rPr>
      </w:pPr>
      <w:r w:rsidRPr="00C206AB">
        <w:rPr>
          <w:b/>
          <w:i/>
          <w:lang w:eastAsia="cs-CZ"/>
        </w:rPr>
        <w:t>Vzdělávací nabídka</w:t>
      </w:r>
      <w:r w:rsidRPr="00C206AB">
        <w:rPr>
          <w:b/>
          <w:lang w:eastAsia="cs-CZ"/>
        </w:rPr>
        <w:t xml:space="preserve"> </w:t>
      </w:r>
      <w:r w:rsidRPr="00C206AB">
        <w:rPr>
          <w:i/>
          <w:lang w:eastAsia="cs-CZ"/>
        </w:rPr>
        <w:t>(co učitel dítěti nabízí)</w:t>
      </w:r>
    </w:p>
    <w:p w14:paraId="4466DFA8" w14:textId="77777777" w:rsidR="008F6C23" w:rsidRPr="00C206AB" w:rsidRDefault="008F6C23" w:rsidP="00A91300">
      <w:pPr>
        <w:suppressAutoHyphens w:val="0"/>
        <w:spacing w:line="276" w:lineRule="auto"/>
        <w:ind w:right="147"/>
        <w:rPr>
          <w:b/>
          <w:lang w:eastAsia="cs-CZ"/>
        </w:rPr>
      </w:pPr>
      <w:r w:rsidRPr="00C206AB">
        <w:rPr>
          <w:b/>
          <w:lang w:eastAsia="cs-CZ"/>
        </w:rPr>
        <w:t>1. dítě a jeho tělo</w:t>
      </w:r>
    </w:p>
    <w:p w14:paraId="399F158F" w14:textId="77777777" w:rsidR="008F6C23" w:rsidRPr="00C206AB" w:rsidRDefault="008F6C23" w:rsidP="00D24CFD">
      <w:pPr>
        <w:numPr>
          <w:ilvl w:val="0"/>
          <w:numId w:val="60"/>
        </w:numPr>
        <w:suppressAutoHyphens w:val="0"/>
        <w:spacing w:line="276" w:lineRule="auto"/>
        <w:ind w:right="147"/>
        <w:rPr>
          <w:b/>
          <w:lang w:eastAsia="cs-CZ"/>
        </w:rPr>
      </w:pPr>
      <w:r w:rsidRPr="00C206AB">
        <w:rPr>
          <w:lang w:eastAsia="cs-CZ"/>
        </w:rPr>
        <w:t>hudební a hudebně pohybové hry a činnosti</w:t>
      </w:r>
    </w:p>
    <w:p w14:paraId="270AED83" w14:textId="77777777" w:rsidR="008F6C23" w:rsidRPr="00C206AB" w:rsidRDefault="008F6C23" w:rsidP="00D24CFD">
      <w:pPr>
        <w:numPr>
          <w:ilvl w:val="0"/>
          <w:numId w:val="60"/>
        </w:numPr>
        <w:suppressAutoHyphens w:val="0"/>
        <w:spacing w:line="276" w:lineRule="auto"/>
        <w:ind w:right="147"/>
        <w:rPr>
          <w:lang w:eastAsia="cs-CZ"/>
        </w:rPr>
      </w:pPr>
      <w:r w:rsidRPr="00C206AB">
        <w:rPr>
          <w:lang w:eastAsia="cs-CZ"/>
        </w:rPr>
        <w:t>činnosti relaxační a odpočinkové, zajišťující zdravou atmosféru a pohodu prostředí</w:t>
      </w:r>
    </w:p>
    <w:p w14:paraId="694676E8" w14:textId="77777777" w:rsidR="008F6C23" w:rsidRPr="00C206AB" w:rsidRDefault="008F6C23" w:rsidP="00D24CFD">
      <w:pPr>
        <w:numPr>
          <w:ilvl w:val="0"/>
          <w:numId w:val="60"/>
        </w:numPr>
        <w:suppressAutoHyphens w:val="0"/>
        <w:spacing w:line="276" w:lineRule="auto"/>
        <w:ind w:right="147"/>
        <w:rPr>
          <w:lang w:eastAsia="cs-CZ"/>
        </w:rPr>
      </w:pPr>
      <w:r w:rsidRPr="00C206AB">
        <w:rPr>
          <w:lang w:eastAsia="cs-CZ"/>
        </w:rPr>
        <w:t>příležitosti a činnosti směřující k prevenci úrazů, k prevenci nemoci, nezdravých návyků a</w:t>
      </w:r>
      <w:r w:rsidR="00A91300">
        <w:rPr>
          <w:lang w:eastAsia="cs-CZ"/>
        </w:rPr>
        <w:t> </w:t>
      </w:r>
      <w:r w:rsidRPr="00C206AB">
        <w:rPr>
          <w:lang w:eastAsia="cs-CZ"/>
        </w:rPr>
        <w:t>závislostí</w:t>
      </w:r>
    </w:p>
    <w:p w14:paraId="4F4C8496" w14:textId="77777777" w:rsidR="001D0D81" w:rsidRPr="00C206AB" w:rsidRDefault="001D0D81" w:rsidP="00A91300">
      <w:pPr>
        <w:suppressAutoHyphens w:val="0"/>
        <w:spacing w:line="276" w:lineRule="auto"/>
        <w:ind w:right="147"/>
        <w:rPr>
          <w:lang w:eastAsia="cs-CZ"/>
        </w:rPr>
      </w:pPr>
    </w:p>
    <w:p w14:paraId="45875452" w14:textId="77777777" w:rsidR="008F6C23" w:rsidRPr="00C206AB" w:rsidRDefault="008F6C23" w:rsidP="00A91300">
      <w:pPr>
        <w:suppressAutoHyphens w:val="0"/>
        <w:spacing w:line="276" w:lineRule="auto"/>
        <w:ind w:right="147"/>
        <w:rPr>
          <w:b/>
          <w:lang w:eastAsia="cs-CZ"/>
        </w:rPr>
      </w:pPr>
      <w:r w:rsidRPr="00C206AB">
        <w:rPr>
          <w:b/>
          <w:lang w:eastAsia="cs-CZ"/>
        </w:rPr>
        <w:t>2. dítě a jeho psychika</w:t>
      </w:r>
    </w:p>
    <w:p w14:paraId="73BAA1DB" w14:textId="77777777" w:rsidR="008F6C23" w:rsidRPr="00C206AB" w:rsidRDefault="008F6C23" w:rsidP="00D24CFD">
      <w:pPr>
        <w:numPr>
          <w:ilvl w:val="0"/>
          <w:numId w:val="60"/>
        </w:numPr>
        <w:suppressAutoHyphens w:val="0"/>
        <w:spacing w:line="276" w:lineRule="auto"/>
        <w:ind w:right="147"/>
        <w:rPr>
          <w:lang w:eastAsia="cs-CZ"/>
        </w:rPr>
      </w:pPr>
      <w:r w:rsidRPr="00C206AB">
        <w:rPr>
          <w:lang w:eastAsia="cs-CZ"/>
        </w:rPr>
        <w:t>společné diskuse, rozhovory, individuální a skupinová konverzace (vyprávění zážitků, příběhů, vyprávění podle skutečnosti i podle obrazového materiálu, podle vlastní fantazie)</w:t>
      </w:r>
    </w:p>
    <w:p w14:paraId="59E0471E" w14:textId="77777777" w:rsidR="008F6C23" w:rsidRPr="00C206AB" w:rsidRDefault="008F6C23" w:rsidP="00D24CFD">
      <w:pPr>
        <w:numPr>
          <w:ilvl w:val="0"/>
          <w:numId w:val="60"/>
        </w:numPr>
        <w:suppressAutoHyphens w:val="0"/>
        <w:spacing w:line="276" w:lineRule="auto"/>
        <w:ind w:right="147"/>
        <w:rPr>
          <w:lang w:eastAsia="cs-CZ"/>
        </w:rPr>
      </w:pPr>
      <w:r w:rsidRPr="00C206AB">
        <w:rPr>
          <w:lang w:eastAsia="cs-CZ"/>
        </w:rPr>
        <w:t>poslech čtených či vyprávěných pohádek a příběhů, sledování divadelních pohádek a příběhů</w:t>
      </w:r>
    </w:p>
    <w:p w14:paraId="0C152DC8" w14:textId="77777777" w:rsidR="008F6C23" w:rsidRPr="00C206AB" w:rsidRDefault="008F6C23" w:rsidP="00D24CFD">
      <w:pPr>
        <w:numPr>
          <w:ilvl w:val="0"/>
          <w:numId w:val="60"/>
        </w:numPr>
        <w:suppressAutoHyphens w:val="0"/>
        <w:spacing w:line="276" w:lineRule="auto"/>
        <w:ind w:right="147"/>
        <w:rPr>
          <w:lang w:eastAsia="cs-CZ"/>
        </w:rPr>
      </w:pPr>
      <w:r w:rsidRPr="00C206AB">
        <w:rPr>
          <w:lang w:eastAsia="cs-CZ"/>
        </w:rPr>
        <w:t>přednes, recitace, dramatizace, zpěv</w:t>
      </w:r>
    </w:p>
    <w:p w14:paraId="238A0A01" w14:textId="77777777" w:rsidR="008F6C23" w:rsidRPr="00C206AB" w:rsidRDefault="008F6C23" w:rsidP="00D24CFD">
      <w:pPr>
        <w:numPr>
          <w:ilvl w:val="0"/>
          <w:numId w:val="60"/>
        </w:numPr>
        <w:suppressAutoHyphens w:val="0"/>
        <w:spacing w:line="276" w:lineRule="auto"/>
        <w:ind w:right="147"/>
        <w:rPr>
          <w:lang w:eastAsia="cs-CZ"/>
        </w:rPr>
      </w:pPr>
      <w:r w:rsidRPr="00C206AB">
        <w:rPr>
          <w:lang w:eastAsia="cs-CZ"/>
        </w:rPr>
        <w:t>činnosti zaměřené na poznávání znakových systémů (písmena, číslice, piktogramy, značky)</w:t>
      </w:r>
    </w:p>
    <w:p w14:paraId="01AE929F" w14:textId="77777777" w:rsidR="008F6C23" w:rsidRPr="00C206AB" w:rsidRDefault="008F6C23" w:rsidP="00D24CFD">
      <w:pPr>
        <w:numPr>
          <w:ilvl w:val="0"/>
          <w:numId w:val="60"/>
        </w:numPr>
        <w:suppressAutoHyphens w:val="0"/>
        <w:spacing w:line="276" w:lineRule="auto"/>
        <w:ind w:right="147"/>
        <w:rPr>
          <w:lang w:eastAsia="cs-CZ"/>
        </w:rPr>
      </w:pPr>
      <w:r w:rsidRPr="00C206AB">
        <w:rPr>
          <w:lang w:eastAsia="cs-CZ"/>
        </w:rPr>
        <w:t>hry a praktické úkony procvičující orientaci v prostoru i v rovině</w:t>
      </w:r>
    </w:p>
    <w:p w14:paraId="213B9177" w14:textId="77777777" w:rsidR="008F6C23" w:rsidRPr="00C206AB" w:rsidRDefault="008F6C23" w:rsidP="00D24CFD">
      <w:pPr>
        <w:numPr>
          <w:ilvl w:val="0"/>
          <w:numId w:val="60"/>
        </w:numPr>
        <w:suppressAutoHyphens w:val="0"/>
        <w:spacing w:line="276" w:lineRule="auto"/>
        <w:ind w:right="147"/>
        <w:rPr>
          <w:b/>
          <w:lang w:eastAsia="cs-CZ"/>
        </w:rPr>
      </w:pPr>
      <w:r w:rsidRPr="00C206AB">
        <w:rPr>
          <w:lang w:eastAsia="cs-CZ"/>
        </w:rPr>
        <w:lastRenderedPageBreak/>
        <w:t>činnosti nejrůznějšího zaměření vyžadující (umožňující) samostatné vystupování, vyjadřování</w:t>
      </w:r>
    </w:p>
    <w:p w14:paraId="05484273" w14:textId="77777777" w:rsidR="008F6C23" w:rsidRPr="00C206AB" w:rsidRDefault="008F6C23" w:rsidP="00D24CFD">
      <w:pPr>
        <w:numPr>
          <w:ilvl w:val="0"/>
          <w:numId w:val="60"/>
        </w:numPr>
        <w:suppressAutoHyphens w:val="0"/>
        <w:spacing w:line="276" w:lineRule="auto"/>
        <w:ind w:right="147"/>
        <w:rPr>
          <w:b/>
          <w:lang w:eastAsia="cs-CZ"/>
        </w:rPr>
      </w:pPr>
      <w:r w:rsidRPr="00C206AB">
        <w:rPr>
          <w:lang w:eastAsia="cs-CZ"/>
        </w:rPr>
        <w:t>cvičení organizačních dovedností</w:t>
      </w:r>
    </w:p>
    <w:p w14:paraId="4029F372" w14:textId="77777777" w:rsidR="008F6C23" w:rsidRPr="00C206AB" w:rsidRDefault="008F6C23" w:rsidP="00D24CFD">
      <w:pPr>
        <w:numPr>
          <w:ilvl w:val="0"/>
          <w:numId w:val="60"/>
        </w:numPr>
        <w:suppressAutoHyphens w:val="0"/>
        <w:spacing w:line="276" w:lineRule="auto"/>
        <w:ind w:right="147"/>
        <w:rPr>
          <w:b/>
          <w:lang w:eastAsia="cs-CZ"/>
        </w:rPr>
      </w:pPr>
      <w:r w:rsidRPr="00C206AB">
        <w:rPr>
          <w:lang w:eastAsia="cs-CZ"/>
        </w:rPr>
        <w:t>dramatické činnosti (předvádění a napodobování různých typů chování člověka v různých situacích), mimické vyjadřování nálad (úsměv, pláč, hněv, zloba, údiv, vážnost apod.)</w:t>
      </w:r>
    </w:p>
    <w:p w14:paraId="246D22B3" w14:textId="77777777" w:rsidR="001D0D81" w:rsidRPr="00C206AB" w:rsidRDefault="001D0D81" w:rsidP="00A91300">
      <w:pPr>
        <w:suppressAutoHyphens w:val="0"/>
        <w:spacing w:line="276" w:lineRule="auto"/>
        <w:ind w:left="142" w:right="147"/>
        <w:rPr>
          <w:lang w:eastAsia="cs-CZ"/>
        </w:rPr>
      </w:pPr>
    </w:p>
    <w:p w14:paraId="09D8EF0B" w14:textId="77777777" w:rsidR="008F6C23" w:rsidRPr="00C206AB" w:rsidRDefault="008F6C23" w:rsidP="00A91300">
      <w:pPr>
        <w:suppressAutoHyphens w:val="0"/>
        <w:spacing w:line="276" w:lineRule="auto"/>
        <w:ind w:right="147"/>
        <w:rPr>
          <w:b/>
          <w:lang w:eastAsia="cs-CZ"/>
        </w:rPr>
      </w:pPr>
      <w:r w:rsidRPr="00C206AB">
        <w:rPr>
          <w:b/>
          <w:lang w:eastAsia="cs-CZ"/>
        </w:rPr>
        <w:t>3.</w:t>
      </w:r>
      <w:r w:rsidR="00671569" w:rsidRPr="00C206AB">
        <w:rPr>
          <w:b/>
          <w:lang w:eastAsia="cs-CZ"/>
        </w:rPr>
        <w:t xml:space="preserve"> </w:t>
      </w:r>
      <w:r w:rsidRPr="00C206AB">
        <w:rPr>
          <w:b/>
          <w:lang w:eastAsia="cs-CZ"/>
        </w:rPr>
        <w:t>dítě a ten druhý</w:t>
      </w:r>
    </w:p>
    <w:p w14:paraId="62572D72" w14:textId="77777777" w:rsidR="008F6C23" w:rsidRPr="00C206AB" w:rsidRDefault="008F6C23" w:rsidP="00D24CFD">
      <w:pPr>
        <w:numPr>
          <w:ilvl w:val="0"/>
          <w:numId w:val="61"/>
        </w:numPr>
        <w:suppressAutoHyphens w:val="0"/>
        <w:spacing w:line="276" w:lineRule="auto"/>
        <w:ind w:right="147"/>
        <w:rPr>
          <w:lang w:eastAsia="cs-CZ"/>
        </w:rPr>
      </w:pPr>
      <w:r w:rsidRPr="00C206AB">
        <w:rPr>
          <w:lang w:eastAsia="cs-CZ"/>
        </w:rPr>
        <w:t>společná setkávání, povídání, sdílení a aktivní naslouchání druhému</w:t>
      </w:r>
    </w:p>
    <w:p w14:paraId="45774DF3" w14:textId="77777777" w:rsidR="008F6C23" w:rsidRPr="00C206AB" w:rsidRDefault="008F6C23" w:rsidP="00D24CFD">
      <w:pPr>
        <w:numPr>
          <w:ilvl w:val="0"/>
          <w:numId w:val="61"/>
        </w:numPr>
        <w:suppressAutoHyphens w:val="0"/>
        <w:spacing w:line="276" w:lineRule="auto"/>
        <w:ind w:right="147"/>
        <w:rPr>
          <w:lang w:eastAsia="cs-CZ"/>
        </w:rPr>
      </w:pPr>
      <w:r w:rsidRPr="00C206AB">
        <w:rPr>
          <w:lang w:eastAsia="cs-CZ"/>
        </w:rPr>
        <w:t>četba, vyprávění a poslech pohádek a příběhů s etickým obsahem a poučením</w:t>
      </w:r>
    </w:p>
    <w:p w14:paraId="0CF62D76" w14:textId="77777777" w:rsidR="001D0D81" w:rsidRPr="00C206AB" w:rsidRDefault="001D0D81" w:rsidP="00A91300">
      <w:pPr>
        <w:suppressAutoHyphens w:val="0"/>
        <w:spacing w:line="276" w:lineRule="auto"/>
        <w:ind w:left="142" w:right="147"/>
        <w:rPr>
          <w:lang w:eastAsia="cs-CZ"/>
        </w:rPr>
      </w:pPr>
    </w:p>
    <w:p w14:paraId="5B3AB499" w14:textId="77777777" w:rsidR="008F6C23" w:rsidRPr="00C206AB" w:rsidRDefault="008F6C23" w:rsidP="00A91300">
      <w:pPr>
        <w:suppressAutoHyphens w:val="0"/>
        <w:spacing w:line="276" w:lineRule="auto"/>
        <w:ind w:right="147"/>
        <w:rPr>
          <w:b/>
          <w:lang w:eastAsia="cs-CZ"/>
        </w:rPr>
      </w:pPr>
      <w:r w:rsidRPr="00C206AB">
        <w:rPr>
          <w:b/>
          <w:lang w:eastAsia="cs-CZ"/>
        </w:rPr>
        <w:t>4. dítě a společnost</w:t>
      </w:r>
    </w:p>
    <w:p w14:paraId="762F3C47" w14:textId="77777777" w:rsidR="008F6C23" w:rsidRPr="00C206AB" w:rsidRDefault="008F6C23" w:rsidP="00D24CFD">
      <w:pPr>
        <w:numPr>
          <w:ilvl w:val="0"/>
          <w:numId w:val="61"/>
        </w:numPr>
        <w:suppressAutoHyphens w:val="0"/>
        <w:spacing w:line="276" w:lineRule="auto"/>
        <w:ind w:right="147"/>
        <w:rPr>
          <w:lang w:eastAsia="cs-CZ"/>
        </w:rPr>
      </w:pPr>
      <w:r w:rsidRPr="00C206AB">
        <w:rPr>
          <w:lang w:eastAsia="cs-CZ"/>
        </w:rPr>
        <w:lastRenderedPageBreak/>
        <w:t>běžné každodenní setkávání s pozitivními vzory vztahů a chování</w:t>
      </w:r>
    </w:p>
    <w:p w14:paraId="0D2862D0" w14:textId="77777777" w:rsidR="008F6C23" w:rsidRPr="00C206AB" w:rsidRDefault="008F6C23" w:rsidP="00D24CFD">
      <w:pPr>
        <w:numPr>
          <w:ilvl w:val="0"/>
          <w:numId w:val="61"/>
        </w:numPr>
        <w:suppressAutoHyphens w:val="0"/>
        <w:spacing w:line="276" w:lineRule="auto"/>
        <w:ind w:right="147"/>
        <w:rPr>
          <w:lang w:eastAsia="cs-CZ"/>
        </w:rPr>
      </w:pPr>
      <w:r w:rsidRPr="00C206AB">
        <w:rPr>
          <w:lang w:eastAsia="cs-CZ"/>
        </w:rPr>
        <w:t>přípravy a realizace společných zábav a slavností (oslavy výročí, slavnosti v rámci zvyků a</w:t>
      </w:r>
      <w:r w:rsidR="00A91300">
        <w:rPr>
          <w:lang w:eastAsia="cs-CZ"/>
        </w:rPr>
        <w:t> </w:t>
      </w:r>
      <w:r w:rsidRPr="00C206AB">
        <w:rPr>
          <w:lang w:eastAsia="cs-CZ"/>
        </w:rPr>
        <w:t>tradic, sportovní akce, kulturní programy apod.)</w:t>
      </w:r>
    </w:p>
    <w:p w14:paraId="61637225" w14:textId="77777777" w:rsidR="008F6C23" w:rsidRPr="00C206AB" w:rsidRDefault="008F6C23" w:rsidP="00D24CFD">
      <w:pPr>
        <w:numPr>
          <w:ilvl w:val="0"/>
          <w:numId w:val="61"/>
        </w:numPr>
        <w:suppressAutoHyphens w:val="0"/>
        <w:spacing w:line="276" w:lineRule="auto"/>
        <w:ind w:right="147"/>
        <w:rPr>
          <w:lang w:eastAsia="cs-CZ"/>
        </w:rPr>
      </w:pPr>
      <w:r w:rsidRPr="00C206AB">
        <w:rPr>
          <w:lang w:eastAsia="cs-CZ"/>
        </w:rPr>
        <w:t xml:space="preserve">setkávání se s literárním, dramatickým, výtvarným a hudebním uměním mimo mateřskou školu, návštěvy kulturních a uměleckých míst a akcí </w:t>
      </w:r>
    </w:p>
    <w:p w14:paraId="3F1ED234" w14:textId="77777777" w:rsidR="008F6C23" w:rsidRPr="00C206AB" w:rsidRDefault="008F6C23" w:rsidP="00D24CFD">
      <w:pPr>
        <w:numPr>
          <w:ilvl w:val="0"/>
          <w:numId w:val="61"/>
        </w:numPr>
        <w:suppressAutoHyphens w:val="0"/>
        <w:spacing w:line="276" w:lineRule="auto"/>
        <w:ind w:right="147"/>
        <w:rPr>
          <w:lang w:eastAsia="cs-CZ"/>
        </w:rPr>
      </w:pPr>
      <w:r w:rsidRPr="00C206AB">
        <w:rPr>
          <w:lang w:eastAsia="cs-CZ"/>
        </w:rPr>
        <w:t xml:space="preserve">aktivity přibližující dítěti pravidla vzájemného styku (zdvořilost, ohleduplnost, tolerance, spolupráce) a mravní hodnoty (dobro, zlo, spravedlnost, pravda, upřímnost, otevřenost apod.) </w:t>
      </w:r>
    </w:p>
    <w:p w14:paraId="1C72E9C9" w14:textId="77777777" w:rsidR="001D0D81" w:rsidRPr="00C206AB" w:rsidRDefault="001D0D81" w:rsidP="00A91300">
      <w:pPr>
        <w:suppressAutoHyphens w:val="0"/>
        <w:spacing w:line="276" w:lineRule="auto"/>
        <w:ind w:left="142" w:right="147"/>
        <w:rPr>
          <w:lang w:eastAsia="cs-CZ"/>
        </w:rPr>
      </w:pPr>
    </w:p>
    <w:p w14:paraId="7F7F9623" w14:textId="77777777" w:rsidR="008F6C23" w:rsidRPr="00C206AB" w:rsidRDefault="008F6C23" w:rsidP="00A91300">
      <w:pPr>
        <w:suppressAutoHyphens w:val="0"/>
        <w:spacing w:line="276" w:lineRule="auto"/>
        <w:ind w:right="147"/>
        <w:rPr>
          <w:b/>
          <w:lang w:eastAsia="cs-CZ"/>
        </w:rPr>
      </w:pPr>
      <w:r w:rsidRPr="00C206AB">
        <w:rPr>
          <w:b/>
          <w:lang w:eastAsia="cs-CZ"/>
        </w:rPr>
        <w:t>5. dítě a svět</w:t>
      </w:r>
    </w:p>
    <w:p w14:paraId="5CAFBFEA" w14:textId="77777777" w:rsidR="008F6C23" w:rsidRPr="00C206AB" w:rsidRDefault="008F6C23" w:rsidP="00D24CFD">
      <w:pPr>
        <w:numPr>
          <w:ilvl w:val="0"/>
          <w:numId w:val="61"/>
        </w:numPr>
        <w:suppressAutoHyphens w:val="0"/>
        <w:spacing w:line="276" w:lineRule="auto"/>
        <w:ind w:right="147"/>
        <w:rPr>
          <w:lang w:eastAsia="cs-CZ"/>
        </w:rPr>
      </w:pPr>
      <w:r w:rsidRPr="00C206AB">
        <w:rPr>
          <w:lang w:eastAsia="cs-CZ"/>
        </w:rPr>
        <w:t>pozorování životních podmínek a stavu životního prostředí, poznávání ekosystémů (les, louka, rybník apod.)</w:t>
      </w:r>
    </w:p>
    <w:p w14:paraId="5D624FF1" w14:textId="77777777" w:rsidR="00474257" w:rsidRDefault="008F6C23" w:rsidP="00D24CFD">
      <w:pPr>
        <w:numPr>
          <w:ilvl w:val="0"/>
          <w:numId w:val="61"/>
        </w:numPr>
        <w:suppressAutoHyphens w:val="0"/>
        <w:spacing w:line="276" w:lineRule="auto"/>
        <w:ind w:right="147"/>
        <w:rPr>
          <w:lang w:eastAsia="cs-CZ"/>
        </w:rPr>
      </w:pPr>
      <w:r w:rsidRPr="00C206AB">
        <w:rPr>
          <w:lang w:eastAsia="cs-CZ"/>
        </w:rPr>
        <w:lastRenderedPageBreak/>
        <w:t>ekologicky motivované herní aktivity (ekohry)</w:t>
      </w:r>
    </w:p>
    <w:p w14:paraId="1FA1CBE3" w14:textId="77777777" w:rsidR="00474257" w:rsidRDefault="00474257" w:rsidP="00474257">
      <w:pPr>
        <w:suppressAutoHyphens w:val="0"/>
        <w:spacing w:line="276" w:lineRule="auto"/>
        <w:ind w:right="147"/>
        <w:rPr>
          <w:lang w:eastAsia="cs-CZ"/>
        </w:rPr>
      </w:pPr>
    </w:p>
    <w:p w14:paraId="1D177632" w14:textId="77777777" w:rsidR="00474257" w:rsidRPr="00C206AB" w:rsidRDefault="00474257" w:rsidP="00474257">
      <w:pPr>
        <w:suppressAutoHyphens w:val="0"/>
        <w:spacing w:line="276" w:lineRule="auto"/>
        <w:ind w:left="720" w:right="147" w:hanging="720"/>
        <w:rPr>
          <w:i/>
          <w:lang w:eastAsia="cs-CZ"/>
        </w:rPr>
      </w:pPr>
      <w:r w:rsidRPr="00C206AB">
        <w:rPr>
          <w:b/>
          <w:i/>
          <w:lang w:eastAsia="cs-CZ"/>
        </w:rPr>
        <w:t xml:space="preserve">Očekávané výstupy </w:t>
      </w:r>
      <w:r w:rsidRPr="00C206AB">
        <w:rPr>
          <w:i/>
          <w:lang w:eastAsia="cs-CZ"/>
        </w:rPr>
        <w:t xml:space="preserve">(co dítě na konci předškolního období zpravidla dokáže): </w:t>
      </w:r>
    </w:p>
    <w:p w14:paraId="281E0E85" w14:textId="77777777" w:rsidR="00474257" w:rsidRPr="00474257" w:rsidRDefault="00474257" w:rsidP="00474257">
      <w:pPr>
        <w:suppressAutoHyphens w:val="0"/>
        <w:spacing w:line="276" w:lineRule="auto"/>
        <w:ind w:right="147"/>
        <w:outlineLvl w:val="0"/>
        <w:rPr>
          <w:b/>
          <w:lang w:eastAsia="cs-CZ"/>
        </w:rPr>
      </w:pPr>
      <w:r w:rsidRPr="00C206AB">
        <w:rPr>
          <w:b/>
          <w:lang w:eastAsia="cs-CZ"/>
        </w:rPr>
        <w:t>1. dítě a jeho tělo</w:t>
      </w:r>
    </w:p>
    <w:p w14:paraId="241FBA31" w14:textId="77777777" w:rsidR="00474257" w:rsidRDefault="008F6C23" w:rsidP="00D24CFD">
      <w:pPr>
        <w:numPr>
          <w:ilvl w:val="0"/>
          <w:numId w:val="61"/>
        </w:numPr>
        <w:suppressAutoHyphens w:val="0"/>
        <w:spacing w:line="276" w:lineRule="auto"/>
        <w:ind w:right="147"/>
        <w:rPr>
          <w:lang w:eastAsia="cs-CZ"/>
        </w:rPr>
      </w:pPr>
      <w:r w:rsidRPr="00C206AB">
        <w:rPr>
          <w:lang w:eastAsia="cs-CZ"/>
        </w:rPr>
        <w:t>rozlišovat, co prospívá zdraví a co mu škodí</w:t>
      </w:r>
    </w:p>
    <w:p w14:paraId="7036B447" w14:textId="77777777" w:rsidR="00474257" w:rsidRDefault="008F6C23" w:rsidP="00D24CFD">
      <w:pPr>
        <w:numPr>
          <w:ilvl w:val="0"/>
          <w:numId w:val="61"/>
        </w:numPr>
        <w:suppressAutoHyphens w:val="0"/>
        <w:spacing w:line="276" w:lineRule="auto"/>
        <w:ind w:right="147"/>
        <w:rPr>
          <w:lang w:eastAsia="cs-CZ"/>
        </w:rPr>
      </w:pPr>
      <w:r w:rsidRPr="00C206AB">
        <w:rPr>
          <w:lang w:eastAsia="cs-CZ"/>
        </w:rPr>
        <w:t>ovládat dechové svalstvo, sladit pohyb se zpěvem</w:t>
      </w:r>
    </w:p>
    <w:p w14:paraId="7DAEF6C2" w14:textId="77777777" w:rsidR="00474257" w:rsidRDefault="008F6C23" w:rsidP="00D24CFD">
      <w:pPr>
        <w:numPr>
          <w:ilvl w:val="0"/>
          <w:numId w:val="61"/>
        </w:numPr>
        <w:suppressAutoHyphens w:val="0"/>
        <w:spacing w:line="276" w:lineRule="auto"/>
        <w:ind w:right="147"/>
        <w:rPr>
          <w:lang w:eastAsia="cs-CZ"/>
        </w:rPr>
      </w:pPr>
      <w:r w:rsidRPr="00C206AB">
        <w:rPr>
          <w:lang w:eastAsia="cs-CZ"/>
        </w:rPr>
        <w:t>ovládat koordinaci ruky a oka, zvládnout jemnou motoriku</w:t>
      </w:r>
    </w:p>
    <w:p w14:paraId="3C3D7121" w14:textId="77777777" w:rsidR="00780C16" w:rsidRDefault="008F6C23" w:rsidP="00D24CFD">
      <w:pPr>
        <w:numPr>
          <w:ilvl w:val="0"/>
          <w:numId w:val="61"/>
        </w:numPr>
        <w:suppressAutoHyphens w:val="0"/>
        <w:spacing w:line="276" w:lineRule="auto"/>
        <w:ind w:right="147"/>
        <w:rPr>
          <w:lang w:eastAsia="cs-CZ"/>
        </w:rPr>
      </w:pPr>
      <w:r w:rsidRPr="00C206AB">
        <w:rPr>
          <w:lang w:eastAsia="cs-CZ"/>
        </w:rPr>
        <w:t>zvládat jednoduchou obsluhu a pracovní úkony</w:t>
      </w:r>
    </w:p>
    <w:p w14:paraId="1C29D42F" w14:textId="77777777" w:rsidR="00780C16" w:rsidRDefault="00780C16" w:rsidP="00780C16">
      <w:pPr>
        <w:suppressAutoHyphens w:val="0"/>
        <w:spacing w:line="276" w:lineRule="auto"/>
        <w:ind w:right="147"/>
        <w:rPr>
          <w:lang w:eastAsia="cs-CZ"/>
        </w:rPr>
      </w:pPr>
    </w:p>
    <w:p w14:paraId="0BBDD6B6" w14:textId="77777777" w:rsidR="00780C16" w:rsidRPr="00C206AB" w:rsidRDefault="00780C16" w:rsidP="00780C16">
      <w:pPr>
        <w:suppressAutoHyphens w:val="0"/>
        <w:spacing w:line="276" w:lineRule="auto"/>
        <w:ind w:right="147"/>
        <w:outlineLvl w:val="0"/>
        <w:rPr>
          <w:b/>
          <w:lang w:eastAsia="cs-CZ"/>
        </w:rPr>
      </w:pPr>
      <w:r w:rsidRPr="00C206AB">
        <w:rPr>
          <w:b/>
          <w:lang w:eastAsia="cs-CZ"/>
        </w:rPr>
        <w:t>2. dítě a jeho psychika</w:t>
      </w:r>
    </w:p>
    <w:p w14:paraId="0CE2AA1C" w14:textId="77777777" w:rsidR="00780C16" w:rsidRDefault="008F6C23" w:rsidP="00D24CFD">
      <w:pPr>
        <w:numPr>
          <w:ilvl w:val="0"/>
          <w:numId w:val="61"/>
        </w:numPr>
        <w:suppressAutoHyphens w:val="0"/>
        <w:spacing w:line="276" w:lineRule="auto"/>
        <w:ind w:right="147"/>
        <w:rPr>
          <w:lang w:eastAsia="cs-CZ"/>
        </w:rPr>
      </w:pPr>
      <w:r w:rsidRPr="00C206AB">
        <w:rPr>
          <w:lang w:eastAsia="cs-CZ"/>
        </w:rPr>
        <w:t>vyjadřovat samostatně a smysluplně myšlenky, nápady, pocity</w:t>
      </w:r>
    </w:p>
    <w:p w14:paraId="6EA4AB2B" w14:textId="77777777" w:rsidR="00780C16" w:rsidRDefault="008F6C23" w:rsidP="00D24CFD">
      <w:pPr>
        <w:numPr>
          <w:ilvl w:val="0"/>
          <w:numId w:val="61"/>
        </w:numPr>
        <w:suppressAutoHyphens w:val="0"/>
        <w:spacing w:line="276" w:lineRule="auto"/>
        <w:ind w:right="147"/>
        <w:rPr>
          <w:lang w:eastAsia="cs-CZ"/>
        </w:rPr>
      </w:pPr>
      <w:r w:rsidRPr="00780C16">
        <w:rPr>
          <w:rFonts w:eastAsia="Calibri"/>
          <w:color w:val="000000"/>
          <w:lang w:eastAsia="en-US"/>
        </w:rPr>
        <w:t xml:space="preserve">vnímat a rozlišovat pomocí všech smyslů </w:t>
      </w:r>
    </w:p>
    <w:p w14:paraId="3E4776E6" w14:textId="77777777" w:rsidR="00780C16" w:rsidRDefault="008F6C23" w:rsidP="00D24CFD">
      <w:pPr>
        <w:numPr>
          <w:ilvl w:val="0"/>
          <w:numId w:val="61"/>
        </w:numPr>
        <w:suppressAutoHyphens w:val="0"/>
        <w:spacing w:line="276" w:lineRule="auto"/>
        <w:ind w:right="147"/>
        <w:rPr>
          <w:lang w:eastAsia="cs-CZ"/>
        </w:rPr>
      </w:pPr>
      <w:r w:rsidRPr="00C206AB">
        <w:rPr>
          <w:lang w:eastAsia="cs-CZ"/>
        </w:rPr>
        <w:lastRenderedPageBreak/>
        <w:t>vyvinout volní úsilí, soustředit se na činnost a její dokončení</w:t>
      </w:r>
    </w:p>
    <w:p w14:paraId="56A92D25" w14:textId="77777777" w:rsidR="00780C16" w:rsidRDefault="008F6C23" w:rsidP="00D24CFD">
      <w:pPr>
        <w:numPr>
          <w:ilvl w:val="0"/>
          <w:numId w:val="61"/>
        </w:numPr>
        <w:suppressAutoHyphens w:val="0"/>
        <w:spacing w:line="276" w:lineRule="auto"/>
        <w:ind w:right="147"/>
        <w:rPr>
          <w:lang w:eastAsia="cs-CZ"/>
        </w:rPr>
      </w:pPr>
      <w:r w:rsidRPr="00780C16">
        <w:rPr>
          <w:rFonts w:eastAsia="Calibri"/>
          <w:color w:val="000000"/>
          <w:lang w:eastAsia="en-US"/>
        </w:rPr>
        <w:t xml:space="preserve">vyjadřovat svou představivost a fantazii v tvořivých činnostech </w:t>
      </w:r>
    </w:p>
    <w:p w14:paraId="3335CB3E" w14:textId="77777777" w:rsidR="00780C16" w:rsidRDefault="008F6C23" w:rsidP="00D24CFD">
      <w:pPr>
        <w:numPr>
          <w:ilvl w:val="0"/>
          <w:numId w:val="61"/>
        </w:numPr>
        <w:suppressAutoHyphens w:val="0"/>
        <w:spacing w:line="276" w:lineRule="auto"/>
        <w:ind w:right="147"/>
        <w:rPr>
          <w:lang w:eastAsia="cs-CZ"/>
        </w:rPr>
      </w:pPr>
      <w:r w:rsidRPr="00C206AB">
        <w:rPr>
          <w:lang w:eastAsia="cs-CZ"/>
        </w:rPr>
        <w:t>rozlišovat některé obrazné symboly a porozumět jejich významu a funkci</w:t>
      </w:r>
    </w:p>
    <w:p w14:paraId="31C2EB75" w14:textId="77777777" w:rsidR="00780C16" w:rsidRDefault="008F6C23" w:rsidP="00D24CFD">
      <w:pPr>
        <w:numPr>
          <w:ilvl w:val="0"/>
          <w:numId w:val="61"/>
        </w:numPr>
        <w:suppressAutoHyphens w:val="0"/>
        <w:spacing w:line="276" w:lineRule="auto"/>
        <w:ind w:right="147"/>
        <w:rPr>
          <w:lang w:eastAsia="cs-CZ"/>
        </w:rPr>
      </w:pPr>
      <w:r w:rsidRPr="00C206AB">
        <w:rPr>
          <w:lang w:eastAsia="cs-CZ"/>
        </w:rPr>
        <w:t>orientovat se v prostoru i v rovině, částečně se orientovat v čase</w:t>
      </w:r>
    </w:p>
    <w:p w14:paraId="1DCFAA7E" w14:textId="77777777" w:rsidR="00780C16" w:rsidRDefault="008F6C23" w:rsidP="00D24CFD">
      <w:pPr>
        <w:numPr>
          <w:ilvl w:val="0"/>
          <w:numId w:val="61"/>
        </w:numPr>
        <w:suppressAutoHyphens w:val="0"/>
        <w:spacing w:line="276" w:lineRule="auto"/>
        <w:ind w:right="147"/>
        <w:rPr>
          <w:lang w:eastAsia="cs-CZ"/>
        </w:rPr>
      </w:pPr>
      <w:r w:rsidRPr="00C206AB">
        <w:rPr>
          <w:lang w:eastAsia="cs-CZ"/>
        </w:rPr>
        <w:t xml:space="preserve">přemýšlet, uvažovat, a své myšlenky i úvahy vyjádřit </w:t>
      </w:r>
    </w:p>
    <w:p w14:paraId="42CC6616" w14:textId="77777777" w:rsidR="00780C16" w:rsidRDefault="008F6C23" w:rsidP="00D24CFD">
      <w:pPr>
        <w:numPr>
          <w:ilvl w:val="0"/>
          <w:numId w:val="61"/>
        </w:numPr>
        <w:suppressAutoHyphens w:val="0"/>
        <w:spacing w:line="276" w:lineRule="auto"/>
        <w:ind w:right="147"/>
        <w:rPr>
          <w:lang w:eastAsia="cs-CZ"/>
        </w:rPr>
      </w:pPr>
      <w:r w:rsidRPr="00C206AB">
        <w:rPr>
          <w:lang w:eastAsia="cs-CZ"/>
        </w:rPr>
        <w:t>přemýšlet, vést úvahy</w:t>
      </w:r>
      <w:r w:rsidR="00780C16">
        <w:rPr>
          <w:lang w:eastAsia="cs-CZ"/>
        </w:rPr>
        <w:t>,</w:t>
      </w:r>
      <w:r w:rsidRPr="00C206AB">
        <w:rPr>
          <w:lang w:eastAsia="cs-CZ"/>
        </w:rPr>
        <w:t xml:space="preserve"> a to o čem přemýšlí a uvažuje, také vyjádřit</w:t>
      </w:r>
    </w:p>
    <w:p w14:paraId="36752A51" w14:textId="77777777" w:rsidR="00780C16" w:rsidRDefault="008F6C23" w:rsidP="00D24CFD">
      <w:pPr>
        <w:numPr>
          <w:ilvl w:val="0"/>
          <w:numId w:val="61"/>
        </w:numPr>
        <w:suppressAutoHyphens w:val="0"/>
        <w:spacing w:line="276" w:lineRule="auto"/>
        <w:ind w:right="147"/>
        <w:rPr>
          <w:lang w:eastAsia="cs-CZ"/>
        </w:rPr>
      </w:pPr>
      <w:r w:rsidRPr="00C206AB">
        <w:rPr>
          <w:lang w:eastAsia="cs-CZ"/>
        </w:rPr>
        <w:t>prožívat a dětským způsobem projevovat, co cítí</w:t>
      </w:r>
    </w:p>
    <w:p w14:paraId="47E5347A" w14:textId="77777777" w:rsidR="00780C16" w:rsidRDefault="008F6C23" w:rsidP="00D24CFD">
      <w:pPr>
        <w:numPr>
          <w:ilvl w:val="0"/>
          <w:numId w:val="61"/>
        </w:numPr>
        <w:suppressAutoHyphens w:val="0"/>
        <w:spacing w:line="276" w:lineRule="auto"/>
        <w:ind w:right="147"/>
        <w:rPr>
          <w:lang w:eastAsia="cs-CZ"/>
        </w:rPr>
      </w:pPr>
      <w:r w:rsidRPr="00C206AB">
        <w:rPr>
          <w:lang w:eastAsia="cs-CZ"/>
        </w:rPr>
        <w:t xml:space="preserve">podílet se na organizaci hry a činnosti </w:t>
      </w:r>
    </w:p>
    <w:p w14:paraId="3F1AF800" w14:textId="77777777" w:rsidR="00780C16" w:rsidRDefault="008F6C23" w:rsidP="00D24CFD">
      <w:pPr>
        <w:numPr>
          <w:ilvl w:val="0"/>
          <w:numId w:val="61"/>
        </w:numPr>
        <w:suppressAutoHyphens w:val="0"/>
        <w:spacing w:line="276" w:lineRule="auto"/>
        <w:ind w:right="147"/>
        <w:rPr>
          <w:lang w:eastAsia="cs-CZ"/>
        </w:rPr>
      </w:pPr>
      <w:r w:rsidRPr="00C206AB">
        <w:rPr>
          <w:lang w:eastAsia="cs-CZ"/>
        </w:rPr>
        <w:t xml:space="preserve">těšit se z hezkých a příjemných zážitků, přírodních a kulturních krás </w:t>
      </w:r>
    </w:p>
    <w:p w14:paraId="08A8DD03" w14:textId="77777777" w:rsidR="00780C16" w:rsidRDefault="00780C16" w:rsidP="00780C16">
      <w:pPr>
        <w:suppressAutoHyphens w:val="0"/>
        <w:spacing w:line="276" w:lineRule="auto"/>
        <w:ind w:right="147"/>
        <w:rPr>
          <w:lang w:eastAsia="cs-CZ"/>
        </w:rPr>
      </w:pPr>
    </w:p>
    <w:p w14:paraId="51337ABB" w14:textId="77777777" w:rsidR="00780C16" w:rsidRPr="00C206AB" w:rsidRDefault="00780C16" w:rsidP="00780C16">
      <w:pPr>
        <w:suppressAutoHyphens w:val="0"/>
        <w:spacing w:line="276" w:lineRule="auto"/>
        <w:ind w:right="147"/>
        <w:outlineLvl w:val="0"/>
        <w:rPr>
          <w:b/>
          <w:lang w:eastAsia="cs-CZ"/>
        </w:rPr>
      </w:pPr>
      <w:r w:rsidRPr="00C206AB">
        <w:rPr>
          <w:b/>
          <w:lang w:eastAsia="cs-CZ"/>
        </w:rPr>
        <w:t>3. dítě a ten druhý</w:t>
      </w:r>
    </w:p>
    <w:p w14:paraId="3EF82C14" w14:textId="77777777" w:rsidR="00780C16" w:rsidRDefault="008F6C23" w:rsidP="00D24CFD">
      <w:pPr>
        <w:numPr>
          <w:ilvl w:val="0"/>
          <w:numId w:val="61"/>
        </w:numPr>
        <w:suppressAutoHyphens w:val="0"/>
        <w:spacing w:line="276" w:lineRule="auto"/>
        <w:ind w:right="147"/>
        <w:rPr>
          <w:lang w:eastAsia="cs-CZ"/>
        </w:rPr>
      </w:pPr>
      <w:r w:rsidRPr="00780C16">
        <w:rPr>
          <w:rFonts w:eastAsia="Calibri"/>
          <w:color w:val="000000"/>
          <w:lang w:eastAsia="en-US"/>
        </w:rPr>
        <w:lastRenderedPageBreak/>
        <w:t>navazovat kontakty s</w:t>
      </w:r>
      <w:r w:rsidR="00780C16">
        <w:rPr>
          <w:rFonts w:eastAsia="Calibri"/>
          <w:color w:val="000000"/>
          <w:lang w:eastAsia="en-US"/>
        </w:rPr>
        <w:t> </w:t>
      </w:r>
      <w:r w:rsidRPr="00780C16">
        <w:rPr>
          <w:rFonts w:eastAsia="Calibri"/>
          <w:color w:val="000000"/>
          <w:lang w:eastAsia="en-US"/>
        </w:rPr>
        <w:t>dospělým</w:t>
      </w:r>
    </w:p>
    <w:p w14:paraId="51BFD46E" w14:textId="77777777" w:rsidR="00780C16" w:rsidRDefault="008F6C23" w:rsidP="00D24CFD">
      <w:pPr>
        <w:numPr>
          <w:ilvl w:val="0"/>
          <w:numId w:val="61"/>
        </w:numPr>
        <w:suppressAutoHyphens w:val="0"/>
        <w:spacing w:line="276" w:lineRule="auto"/>
        <w:ind w:right="147"/>
        <w:rPr>
          <w:lang w:eastAsia="cs-CZ"/>
        </w:rPr>
      </w:pPr>
      <w:r w:rsidRPr="00780C16">
        <w:rPr>
          <w:rFonts w:eastAsia="Calibri"/>
          <w:color w:val="000000"/>
          <w:lang w:eastAsia="en-US"/>
        </w:rPr>
        <w:t>přirozeně a bez zábran komunikovat s druhým dítětem</w:t>
      </w:r>
    </w:p>
    <w:p w14:paraId="47455FA5" w14:textId="77777777" w:rsidR="00780C16" w:rsidRDefault="008F6C23" w:rsidP="00D24CFD">
      <w:pPr>
        <w:numPr>
          <w:ilvl w:val="0"/>
          <w:numId w:val="61"/>
        </w:numPr>
        <w:suppressAutoHyphens w:val="0"/>
        <w:spacing w:line="276" w:lineRule="auto"/>
        <w:ind w:right="147"/>
        <w:rPr>
          <w:lang w:eastAsia="cs-CZ"/>
        </w:rPr>
      </w:pPr>
      <w:r w:rsidRPr="00C206AB">
        <w:rPr>
          <w:lang w:eastAsia="cs-CZ"/>
        </w:rPr>
        <w:t>u</w:t>
      </w:r>
      <w:r w:rsidRPr="00780C16">
        <w:rPr>
          <w:rFonts w:eastAsia="Calibri"/>
          <w:color w:val="000000"/>
          <w:lang w:eastAsia="en-US"/>
        </w:rPr>
        <w:t>vědomovat si svá práva ve vztahu k</w:t>
      </w:r>
      <w:r w:rsidR="00780C16">
        <w:rPr>
          <w:rFonts w:eastAsia="Calibri"/>
          <w:color w:val="000000"/>
          <w:lang w:eastAsia="en-US"/>
        </w:rPr>
        <w:t> </w:t>
      </w:r>
      <w:r w:rsidRPr="00780C16">
        <w:rPr>
          <w:rFonts w:eastAsia="Calibri"/>
          <w:color w:val="000000"/>
          <w:lang w:eastAsia="en-US"/>
        </w:rPr>
        <w:t>druhému</w:t>
      </w:r>
    </w:p>
    <w:p w14:paraId="4B73150F" w14:textId="77777777" w:rsidR="00780C16" w:rsidRDefault="008F6C23" w:rsidP="00D24CFD">
      <w:pPr>
        <w:numPr>
          <w:ilvl w:val="0"/>
          <w:numId w:val="61"/>
        </w:numPr>
        <w:suppressAutoHyphens w:val="0"/>
        <w:spacing w:line="276" w:lineRule="auto"/>
        <w:ind w:right="147"/>
        <w:rPr>
          <w:lang w:eastAsia="cs-CZ"/>
        </w:rPr>
      </w:pPr>
      <w:r w:rsidRPr="00C206AB">
        <w:rPr>
          <w:lang w:eastAsia="cs-CZ"/>
        </w:rPr>
        <w:t>porozumět běžným projevům vyjádření emocí a nálad</w:t>
      </w:r>
    </w:p>
    <w:p w14:paraId="18FBAB4E" w14:textId="77777777" w:rsidR="008F6C23" w:rsidRPr="00C206AB" w:rsidRDefault="008F6C23" w:rsidP="00D24CFD">
      <w:pPr>
        <w:numPr>
          <w:ilvl w:val="0"/>
          <w:numId w:val="61"/>
        </w:numPr>
        <w:suppressAutoHyphens w:val="0"/>
        <w:spacing w:line="276" w:lineRule="auto"/>
        <w:ind w:right="147"/>
        <w:rPr>
          <w:lang w:eastAsia="cs-CZ"/>
        </w:rPr>
      </w:pPr>
      <w:r w:rsidRPr="00C206AB">
        <w:rPr>
          <w:lang w:eastAsia="cs-CZ"/>
        </w:rPr>
        <w:t>uplatňovat své individuální potřeby, přání a práva s ohledem na druhého</w:t>
      </w:r>
    </w:p>
    <w:p w14:paraId="09E7946C" w14:textId="77777777" w:rsidR="00287F8E" w:rsidRPr="00C206AB" w:rsidRDefault="00287F8E" w:rsidP="00A91300">
      <w:pPr>
        <w:spacing w:line="276" w:lineRule="auto"/>
        <w:ind w:right="147"/>
        <w:rPr>
          <w:lang w:eastAsia="cs-CZ"/>
        </w:rPr>
      </w:pPr>
    </w:p>
    <w:p w14:paraId="1435B8D9" w14:textId="77777777" w:rsidR="008F6C23" w:rsidRPr="00C206AB" w:rsidRDefault="008F6C23" w:rsidP="00A91300">
      <w:pPr>
        <w:tabs>
          <w:tab w:val="left" w:pos="8640"/>
        </w:tabs>
        <w:suppressAutoHyphens w:val="0"/>
        <w:spacing w:line="276" w:lineRule="auto"/>
        <w:ind w:right="147"/>
        <w:outlineLvl w:val="0"/>
        <w:rPr>
          <w:b/>
          <w:lang w:eastAsia="cs-CZ"/>
        </w:rPr>
      </w:pPr>
      <w:r w:rsidRPr="00C206AB">
        <w:rPr>
          <w:b/>
          <w:lang w:eastAsia="cs-CZ"/>
        </w:rPr>
        <w:t>4. dítě a společnost</w:t>
      </w:r>
    </w:p>
    <w:p w14:paraId="6C01067D" w14:textId="77777777" w:rsidR="008F6C23" w:rsidRPr="00C206AB" w:rsidRDefault="008F6C23" w:rsidP="00D24CFD">
      <w:pPr>
        <w:numPr>
          <w:ilvl w:val="0"/>
          <w:numId w:val="62"/>
        </w:numPr>
        <w:suppressAutoHyphens w:val="0"/>
        <w:spacing w:line="276" w:lineRule="auto"/>
        <w:ind w:right="147"/>
        <w:rPr>
          <w:lang w:eastAsia="cs-CZ"/>
        </w:rPr>
      </w:pPr>
      <w:r w:rsidRPr="00C206AB">
        <w:rPr>
          <w:lang w:eastAsia="cs-CZ"/>
        </w:rPr>
        <w:t xml:space="preserve">uvědomovat si, že ne všichni lidé respektují pravidla chování, učit se odmítat společensky nežádoucí chování </w:t>
      </w:r>
    </w:p>
    <w:p w14:paraId="7E62E94F" w14:textId="77777777" w:rsidR="008F6C23" w:rsidRPr="00C206AB" w:rsidRDefault="008F6C23" w:rsidP="00D24CFD">
      <w:pPr>
        <w:numPr>
          <w:ilvl w:val="0"/>
          <w:numId w:val="62"/>
        </w:numPr>
        <w:suppressAutoHyphens w:val="0"/>
        <w:spacing w:line="276" w:lineRule="auto"/>
        <w:ind w:right="147"/>
        <w:rPr>
          <w:lang w:eastAsia="cs-CZ"/>
        </w:rPr>
      </w:pPr>
      <w:r w:rsidRPr="00C206AB">
        <w:rPr>
          <w:lang w:eastAsia="cs-CZ"/>
        </w:rPr>
        <w:t xml:space="preserve">začlenit se do třídy a zařadit se mezi své vrstevníky, respektovat jejich rozdílné vlastnosti, schopnosti a dovednosti </w:t>
      </w:r>
    </w:p>
    <w:p w14:paraId="339D7E4D" w14:textId="77777777" w:rsidR="00780C16" w:rsidRDefault="008F6C23" w:rsidP="00D24CFD">
      <w:pPr>
        <w:numPr>
          <w:ilvl w:val="0"/>
          <w:numId w:val="62"/>
        </w:numPr>
        <w:suppressAutoHyphens w:val="0"/>
        <w:spacing w:line="276" w:lineRule="auto"/>
        <w:ind w:right="147"/>
        <w:rPr>
          <w:lang w:eastAsia="cs-CZ"/>
        </w:rPr>
      </w:pPr>
      <w:r w:rsidRPr="00C206AB">
        <w:rPr>
          <w:lang w:eastAsia="cs-CZ"/>
        </w:rPr>
        <w:lastRenderedPageBreak/>
        <w:t>zachycovat skutečnosti ze svého okolí a vyjadřovat své představy pomocí různých výtvarných činností, dovedností a technik</w:t>
      </w:r>
    </w:p>
    <w:p w14:paraId="3C031A87" w14:textId="77777777" w:rsidR="00780C16" w:rsidRDefault="008F6C23" w:rsidP="00D24CFD">
      <w:pPr>
        <w:numPr>
          <w:ilvl w:val="0"/>
          <w:numId w:val="62"/>
        </w:numPr>
        <w:suppressAutoHyphens w:val="0"/>
        <w:spacing w:line="276" w:lineRule="auto"/>
        <w:ind w:right="147"/>
        <w:rPr>
          <w:lang w:eastAsia="cs-CZ"/>
        </w:rPr>
      </w:pPr>
      <w:r w:rsidRPr="00C206AB">
        <w:rPr>
          <w:lang w:eastAsia="cs-CZ"/>
        </w:rPr>
        <w:t>porozumět běžným neverbálním projevům citových prožitků a nálad druhých</w:t>
      </w:r>
    </w:p>
    <w:p w14:paraId="5E1D7C9E" w14:textId="77777777" w:rsidR="0044695E" w:rsidRDefault="008F6C23" w:rsidP="00D24CFD">
      <w:pPr>
        <w:numPr>
          <w:ilvl w:val="0"/>
          <w:numId w:val="62"/>
        </w:numPr>
        <w:suppressAutoHyphens w:val="0"/>
        <w:spacing w:line="276" w:lineRule="auto"/>
        <w:ind w:right="147"/>
        <w:rPr>
          <w:lang w:eastAsia="cs-CZ"/>
        </w:rPr>
      </w:pPr>
      <w:r w:rsidRPr="00C206AB">
        <w:rPr>
          <w:lang w:eastAsia="cs-CZ"/>
        </w:rPr>
        <w:t>vnímat umělecké a kulturní podněty, hodnotit svoje zážitky</w:t>
      </w:r>
    </w:p>
    <w:p w14:paraId="2C428F7E" w14:textId="77777777" w:rsidR="0044695E" w:rsidRDefault="0044695E" w:rsidP="0044695E">
      <w:pPr>
        <w:suppressAutoHyphens w:val="0"/>
        <w:spacing w:line="276" w:lineRule="auto"/>
        <w:ind w:right="147"/>
        <w:rPr>
          <w:lang w:eastAsia="cs-CZ"/>
        </w:rPr>
      </w:pPr>
    </w:p>
    <w:p w14:paraId="1087A34D" w14:textId="77777777" w:rsidR="0044695E" w:rsidRPr="0044695E" w:rsidRDefault="0044695E" w:rsidP="0044695E">
      <w:pPr>
        <w:suppressAutoHyphens w:val="0"/>
        <w:spacing w:line="276" w:lineRule="auto"/>
        <w:ind w:right="147"/>
        <w:outlineLvl w:val="0"/>
        <w:rPr>
          <w:b/>
          <w:lang w:eastAsia="cs-CZ"/>
        </w:rPr>
      </w:pPr>
      <w:r w:rsidRPr="00C206AB">
        <w:rPr>
          <w:b/>
          <w:lang w:eastAsia="cs-CZ"/>
        </w:rPr>
        <w:t>5. dítě a svět</w:t>
      </w:r>
    </w:p>
    <w:p w14:paraId="3E90823C" w14:textId="77777777" w:rsidR="008F6C23" w:rsidRPr="00C206AB" w:rsidRDefault="008F6C23" w:rsidP="00D24CFD">
      <w:pPr>
        <w:numPr>
          <w:ilvl w:val="0"/>
          <w:numId w:val="62"/>
        </w:numPr>
        <w:suppressAutoHyphens w:val="0"/>
        <w:spacing w:line="276" w:lineRule="auto"/>
        <w:ind w:right="147"/>
        <w:rPr>
          <w:lang w:eastAsia="cs-CZ"/>
        </w:rPr>
      </w:pPr>
      <w:r w:rsidRPr="0044695E">
        <w:rPr>
          <w:rFonts w:eastAsia="Calibri"/>
          <w:color w:val="000000"/>
          <w:lang w:eastAsia="en-US"/>
        </w:rPr>
        <w:t xml:space="preserve">vnímat, že svět má svůj řád, že je rozmanitý a pozoruhodný, </w:t>
      </w:r>
      <w:r w:rsidRPr="00C206AB">
        <w:rPr>
          <w:lang w:eastAsia="cs-CZ"/>
        </w:rPr>
        <w:t>nekonečně pestrý a různorodý</w:t>
      </w:r>
    </w:p>
    <w:p w14:paraId="48E119A7" w14:textId="77777777" w:rsidR="008F6C23" w:rsidRPr="00C206AB" w:rsidRDefault="008F6C23" w:rsidP="00D24CFD">
      <w:pPr>
        <w:numPr>
          <w:ilvl w:val="0"/>
          <w:numId w:val="62"/>
        </w:numPr>
        <w:suppressAutoHyphens w:val="0"/>
        <w:spacing w:line="276" w:lineRule="auto"/>
        <w:ind w:right="147"/>
        <w:rPr>
          <w:i/>
          <w:lang w:eastAsia="cs-CZ"/>
        </w:rPr>
      </w:pPr>
      <w:r w:rsidRPr="00C206AB">
        <w:rPr>
          <w:rFonts w:eastAsia="Calibri"/>
          <w:color w:val="000000"/>
          <w:lang w:eastAsia="en-US"/>
        </w:rPr>
        <w:t>porozumět, že změny jsou přirozené a samozřejmé, přizpůsobovat se jim</w:t>
      </w:r>
    </w:p>
    <w:p w14:paraId="7EA1FE0C" w14:textId="77777777" w:rsidR="0044695E" w:rsidRDefault="008F6C23" w:rsidP="00D24CFD">
      <w:pPr>
        <w:numPr>
          <w:ilvl w:val="0"/>
          <w:numId w:val="62"/>
        </w:numPr>
        <w:suppressAutoHyphens w:val="0"/>
        <w:spacing w:line="276" w:lineRule="auto"/>
        <w:ind w:right="147"/>
        <w:rPr>
          <w:b/>
          <w:i/>
          <w:u w:val="single"/>
          <w:lang w:eastAsia="cs-CZ"/>
        </w:rPr>
      </w:pPr>
      <w:r w:rsidRPr="00C206AB">
        <w:rPr>
          <w:rFonts w:eastAsia="Calibri"/>
          <w:color w:val="000000"/>
          <w:lang w:eastAsia="en-US"/>
        </w:rPr>
        <w:t>mít povědomí o významu životního prostředí (přírody i společnosti) pro člověka, uvědomovat si, že způsobem, jakým se lidé chovají, ovlivňují své zdraví i životní prostředí</w:t>
      </w:r>
    </w:p>
    <w:p w14:paraId="279BFF28" w14:textId="77777777" w:rsidR="008F6C23" w:rsidRPr="0044695E" w:rsidRDefault="008F6C23" w:rsidP="00D24CFD">
      <w:pPr>
        <w:numPr>
          <w:ilvl w:val="0"/>
          <w:numId w:val="62"/>
        </w:numPr>
        <w:suppressAutoHyphens w:val="0"/>
        <w:spacing w:line="276" w:lineRule="auto"/>
        <w:ind w:right="147"/>
        <w:rPr>
          <w:b/>
          <w:i/>
          <w:u w:val="single"/>
          <w:lang w:eastAsia="cs-CZ"/>
        </w:rPr>
      </w:pPr>
      <w:r w:rsidRPr="00C206AB">
        <w:rPr>
          <w:lang w:eastAsia="cs-CZ"/>
        </w:rPr>
        <w:lastRenderedPageBreak/>
        <w:t>pomáhat pečovat o okolí, spoluvytvářet pohodu prostředí</w:t>
      </w:r>
    </w:p>
    <w:p w14:paraId="2698717B" w14:textId="47A359AB" w:rsidR="008F6C23" w:rsidRDefault="008F6C23" w:rsidP="00A91300">
      <w:pPr>
        <w:spacing w:line="276" w:lineRule="auto"/>
        <w:ind w:right="147"/>
        <w:rPr>
          <w:lang w:eastAsia="cs-CZ"/>
        </w:rPr>
      </w:pPr>
    </w:p>
    <w:p w14:paraId="60B3D64D" w14:textId="77777777" w:rsidR="00610FED" w:rsidRPr="00C206AB" w:rsidRDefault="00610FED" w:rsidP="00A91300">
      <w:pPr>
        <w:spacing w:line="276" w:lineRule="auto"/>
        <w:ind w:right="147"/>
        <w:rPr>
          <w:lang w:eastAsia="cs-CZ"/>
        </w:rPr>
      </w:pPr>
    </w:p>
    <w:p w14:paraId="41464E41" w14:textId="77777777" w:rsidR="008F6C23" w:rsidRPr="00C206AB" w:rsidRDefault="008F6C23" w:rsidP="00A91300">
      <w:pPr>
        <w:suppressAutoHyphens w:val="0"/>
        <w:spacing w:line="276" w:lineRule="auto"/>
        <w:ind w:right="147"/>
        <w:rPr>
          <w:b/>
          <w:lang w:eastAsia="cs-CZ"/>
        </w:rPr>
      </w:pPr>
      <w:r w:rsidRPr="00C206AB">
        <w:rPr>
          <w:b/>
          <w:i/>
          <w:lang w:eastAsia="cs-CZ"/>
        </w:rPr>
        <w:t xml:space="preserve">Kompetence </w:t>
      </w:r>
      <w:r w:rsidRPr="00C206AB">
        <w:rPr>
          <w:i/>
          <w:lang w:eastAsia="cs-CZ"/>
        </w:rPr>
        <w:t>(dítě ukončující předškolní vzdělávání):</w:t>
      </w:r>
    </w:p>
    <w:p w14:paraId="4134F3E5" w14:textId="77777777" w:rsidR="008F6C23" w:rsidRPr="00C206AB" w:rsidRDefault="008F6C23" w:rsidP="00A91300">
      <w:pPr>
        <w:suppressAutoHyphens w:val="0"/>
        <w:spacing w:line="276" w:lineRule="auto"/>
        <w:ind w:right="147"/>
        <w:rPr>
          <w:b/>
          <w:lang w:eastAsia="cs-CZ"/>
        </w:rPr>
      </w:pPr>
      <w:r w:rsidRPr="00C206AB">
        <w:rPr>
          <w:b/>
          <w:lang w:eastAsia="cs-CZ"/>
        </w:rPr>
        <w:t>1. kompetence k učení</w:t>
      </w:r>
    </w:p>
    <w:p w14:paraId="277D81B1" w14:textId="77777777" w:rsidR="008F6C23" w:rsidRPr="00C206AB" w:rsidRDefault="008F6C23" w:rsidP="00D24CFD">
      <w:pPr>
        <w:numPr>
          <w:ilvl w:val="0"/>
          <w:numId w:val="62"/>
        </w:numPr>
        <w:suppressAutoHyphens w:val="0"/>
        <w:spacing w:line="276" w:lineRule="auto"/>
        <w:ind w:right="147"/>
        <w:rPr>
          <w:lang w:eastAsia="cs-CZ"/>
        </w:rPr>
      </w:pPr>
      <w:r w:rsidRPr="00C206AB">
        <w:rPr>
          <w:lang w:eastAsia="cs-CZ"/>
        </w:rPr>
        <w:t>se učí nejen spontánně, ale i vědomě, vyvine úsilí, soustředí se na činnost a záměrně si</w:t>
      </w:r>
      <w:r w:rsidR="00A91300">
        <w:rPr>
          <w:lang w:eastAsia="cs-CZ"/>
        </w:rPr>
        <w:t> </w:t>
      </w:r>
      <w:r w:rsidRPr="00C206AB">
        <w:rPr>
          <w:lang w:eastAsia="cs-CZ"/>
        </w:rPr>
        <w:t xml:space="preserve">zapamatuje; při zadané práci dokončí; dovede postupovat podle instrukcí </w:t>
      </w:r>
    </w:p>
    <w:p w14:paraId="14E5338D" w14:textId="77777777" w:rsidR="00287F8E" w:rsidRPr="00C206AB" w:rsidRDefault="00287F8E" w:rsidP="00A91300">
      <w:pPr>
        <w:spacing w:line="276" w:lineRule="auto"/>
        <w:ind w:right="147"/>
        <w:rPr>
          <w:lang w:eastAsia="cs-CZ"/>
        </w:rPr>
      </w:pPr>
    </w:p>
    <w:p w14:paraId="37F7704E" w14:textId="77777777" w:rsidR="008F6C23" w:rsidRPr="00C206AB" w:rsidRDefault="008F6C23" w:rsidP="00A91300">
      <w:pPr>
        <w:suppressAutoHyphens w:val="0"/>
        <w:spacing w:line="276" w:lineRule="auto"/>
        <w:ind w:right="147"/>
        <w:rPr>
          <w:b/>
          <w:lang w:eastAsia="cs-CZ"/>
        </w:rPr>
      </w:pPr>
      <w:r w:rsidRPr="00C206AB">
        <w:rPr>
          <w:b/>
          <w:lang w:eastAsia="cs-CZ"/>
        </w:rPr>
        <w:t>2. kompetence k řešení problémů</w:t>
      </w:r>
    </w:p>
    <w:p w14:paraId="2A9C3023" w14:textId="77777777" w:rsidR="008F6C23" w:rsidRPr="00C206AB" w:rsidRDefault="008F6C23" w:rsidP="00D24CFD">
      <w:pPr>
        <w:numPr>
          <w:ilvl w:val="0"/>
          <w:numId w:val="62"/>
        </w:numPr>
        <w:suppressAutoHyphens w:val="0"/>
        <w:spacing w:line="276" w:lineRule="auto"/>
        <w:ind w:right="147"/>
        <w:rPr>
          <w:lang w:eastAsia="cs-CZ"/>
        </w:rPr>
      </w:pPr>
      <w:r w:rsidRPr="00C206AB">
        <w:rPr>
          <w:lang w:eastAsia="cs-CZ"/>
        </w:rPr>
        <w:t>zpřesňuje si početní představy, užívá číselných a matematických pojmů, vnímá elementární matematické souvislosti</w:t>
      </w:r>
    </w:p>
    <w:p w14:paraId="44EF7359" w14:textId="77777777" w:rsidR="00287F8E" w:rsidRPr="00C206AB" w:rsidRDefault="00287F8E" w:rsidP="00A91300">
      <w:pPr>
        <w:spacing w:line="276" w:lineRule="auto"/>
        <w:ind w:right="147"/>
        <w:rPr>
          <w:lang w:eastAsia="cs-CZ"/>
        </w:rPr>
      </w:pPr>
    </w:p>
    <w:p w14:paraId="312905DC" w14:textId="77777777" w:rsidR="008F6C23" w:rsidRPr="00C206AB" w:rsidRDefault="008F6C23" w:rsidP="00A91300">
      <w:pPr>
        <w:suppressAutoHyphens w:val="0"/>
        <w:spacing w:line="276" w:lineRule="auto"/>
        <w:ind w:right="147"/>
        <w:rPr>
          <w:b/>
          <w:lang w:eastAsia="cs-CZ"/>
        </w:rPr>
      </w:pPr>
      <w:r w:rsidRPr="00C206AB">
        <w:rPr>
          <w:b/>
          <w:lang w:eastAsia="cs-CZ"/>
        </w:rPr>
        <w:t>3. kompetence komunikativní</w:t>
      </w:r>
    </w:p>
    <w:p w14:paraId="0DD28B50" w14:textId="77777777" w:rsidR="008F6C23" w:rsidRPr="00C206AB" w:rsidRDefault="008F6C23" w:rsidP="00D24CFD">
      <w:pPr>
        <w:numPr>
          <w:ilvl w:val="0"/>
          <w:numId w:val="62"/>
        </w:numPr>
        <w:suppressAutoHyphens w:val="0"/>
        <w:spacing w:line="276" w:lineRule="auto"/>
        <w:ind w:right="147"/>
        <w:rPr>
          <w:lang w:eastAsia="cs-CZ"/>
        </w:rPr>
      </w:pPr>
      <w:r w:rsidRPr="00C206AB">
        <w:rPr>
          <w:lang w:eastAsia="cs-CZ"/>
        </w:rPr>
        <w:t>se dokáže vyjadřovat a sdělovat své prožitky, pocity a nálady různými prostředky (řečovými, výtvarnými, hudebními, dramatickými apod.)</w:t>
      </w:r>
    </w:p>
    <w:p w14:paraId="61372CFD" w14:textId="77777777" w:rsidR="007C1EDB" w:rsidRPr="00C206AB" w:rsidRDefault="007C1EDB" w:rsidP="00A91300">
      <w:pPr>
        <w:spacing w:line="276" w:lineRule="auto"/>
        <w:ind w:right="147"/>
        <w:rPr>
          <w:lang w:eastAsia="cs-CZ"/>
        </w:rPr>
      </w:pPr>
    </w:p>
    <w:p w14:paraId="1CC5D734" w14:textId="77777777" w:rsidR="008F6C23" w:rsidRPr="00C206AB" w:rsidRDefault="008F6C23" w:rsidP="00A91300">
      <w:pPr>
        <w:suppressAutoHyphens w:val="0"/>
        <w:spacing w:line="276" w:lineRule="auto"/>
        <w:ind w:right="147"/>
        <w:rPr>
          <w:b/>
          <w:lang w:eastAsia="cs-CZ"/>
        </w:rPr>
      </w:pPr>
      <w:r w:rsidRPr="00C206AB">
        <w:rPr>
          <w:b/>
          <w:lang w:eastAsia="cs-CZ"/>
        </w:rPr>
        <w:t>4. kompetence sociální a personální</w:t>
      </w:r>
    </w:p>
    <w:p w14:paraId="6CDDB1F1" w14:textId="77777777" w:rsidR="008F6C23" w:rsidRPr="00C206AB" w:rsidRDefault="008F6C23" w:rsidP="00D24CFD">
      <w:pPr>
        <w:numPr>
          <w:ilvl w:val="0"/>
          <w:numId w:val="63"/>
        </w:numPr>
        <w:suppressAutoHyphens w:val="0"/>
        <w:spacing w:line="276" w:lineRule="auto"/>
        <w:ind w:right="147"/>
        <w:rPr>
          <w:lang w:eastAsia="cs-CZ"/>
        </w:rPr>
      </w:pPr>
      <w:r w:rsidRPr="00C206AB">
        <w:rPr>
          <w:lang w:eastAsia="cs-CZ"/>
        </w:rPr>
        <w:t>projevuje dětským způsobem citlivost a ohleduplnost k druhým, pomoc slabším, rozpozná nevhodné chování; vnímá nespravedlnost, ubližování, agresivitu a lhostejnost</w:t>
      </w:r>
    </w:p>
    <w:p w14:paraId="10005268" w14:textId="77777777" w:rsidR="008F6C23" w:rsidRPr="00C206AB" w:rsidRDefault="008F6C23" w:rsidP="00D24CFD">
      <w:pPr>
        <w:numPr>
          <w:ilvl w:val="0"/>
          <w:numId w:val="63"/>
        </w:numPr>
        <w:suppressAutoHyphens w:val="0"/>
        <w:spacing w:line="276" w:lineRule="auto"/>
        <w:ind w:right="147"/>
        <w:rPr>
          <w:lang w:eastAsia="cs-CZ"/>
        </w:rPr>
      </w:pPr>
      <w:r w:rsidRPr="00C206AB">
        <w:rPr>
          <w:lang w:eastAsia="cs-CZ"/>
        </w:rPr>
        <w:t>se spolupodílí na společných rozhodnutích; přijímá vyjasněné a zdůvodněné povinnosti; dodržuje dohodnutá a pochopená pravidla a přizpůsobuje se jim</w:t>
      </w:r>
    </w:p>
    <w:p w14:paraId="776609F6" w14:textId="77777777" w:rsidR="00287F8E" w:rsidRPr="00C206AB" w:rsidRDefault="00287F8E" w:rsidP="00A91300">
      <w:pPr>
        <w:spacing w:line="276" w:lineRule="auto"/>
        <w:ind w:right="147"/>
        <w:rPr>
          <w:lang w:eastAsia="cs-CZ"/>
        </w:rPr>
      </w:pPr>
    </w:p>
    <w:p w14:paraId="20992CB0" w14:textId="77777777" w:rsidR="008F6C23" w:rsidRPr="00C206AB" w:rsidRDefault="008F6C23" w:rsidP="00A91300">
      <w:pPr>
        <w:suppressAutoHyphens w:val="0"/>
        <w:spacing w:line="276" w:lineRule="auto"/>
        <w:ind w:right="147"/>
        <w:rPr>
          <w:b/>
          <w:lang w:eastAsia="cs-CZ"/>
        </w:rPr>
      </w:pPr>
      <w:r w:rsidRPr="00C206AB">
        <w:rPr>
          <w:b/>
          <w:lang w:eastAsia="cs-CZ"/>
        </w:rPr>
        <w:lastRenderedPageBreak/>
        <w:t>5. kompetence činnostní a občanské</w:t>
      </w:r>
    </w:p>
    <w:p w14:paraId="2F541B67" w14:textId="77777777" w:rsidR="008F6C23" w:rsidRPr="00C206AB" w:rsidRDefault="008F6C23" w:rsidP="00D24CFD">
      <w:pPr>
        <w:numPr>
          <w:ilvl w:val="0"/>
          <w:numId w:val="63"/>
        </w:numPr>
        <w:suppressAutoHyphens w:val="0"/>
        <w:spacing w:line="276" w:lineRule="auto"/>
        <w:ind w:right="147"/>
        <w:rPr>
          <w:lang w:eastAsia="cs-CZ"/>
        </w:rPr>
      </w:pPr>
      <w:r w:rsidRPr="00C206AB">
        <w:rPr>
          <w:lang w:eastAsia="cs-CZ"/>
        </w:rPr>
        <w:t>dokáže rozpoznat a využívat vlastní silné stránky, poznávat svoje slabé stránky</w:t>
      </w:r>
    </w:p>
    <w:p w14:paraId="48AC127D" w14:textId="77777777" w:rsidR="008F6C23" w:rsidRDefault="008F6C23" w:rsidP="00D24CFD">
      <w:pPr>
        <w:numPr>
          <w:ilvl w:val="0"/>
          <w:numId w:val="63"/>
        </w:numPr>
        <w:suppressAutoHyphens w:val="0"/>
        <w:spacing w:line="276" w:lineRule="auto"/>
        <w:ind w:right="147"/>
        <w:rPr>
          <w:lang w:eastAsia="cs-CZ"/>
        </w:rPr>
      </w:pPr>
      <w:r w:rsidRPr="00C206AB">
        <w:rPr>
          <w:lang w:eastAsia="cs-CZ"/>
        </w:rPr>
        <w:t>si uvědomuje svá práva i práva druhých, učí se je hájit a respektovat; chápe, že všichni lidé mají stejnou hodnotu</w:t>
      </w:r>
    </w:p>
    <w:p w14:paraId="0C4E179C" w14:textId="77777777" w:rsidR="00584BD0" w:rsidRPr="00C206AB" w:rsidRDefault="00584BD0" w:rsidP="00A91300">
      <w:pPr>
        <w:suppressAutoHyphens w:val="0"/>
        <w:spacing w:line="276" w:lineRule="auto"/>
        <w:ind w:left="142" w:right="147"/>
        <w:rPr>
          <w:lang w:eastAsia="cs-CZ"/>
        </w:rPr>
      </w:pPr>
    </w:p>
    <w:p w14:paraId="2AEC791D" w14:textId="77777777" w:rsidR="007D2ACC" w:rsidRPr="00C206AB" w:rsidRDefault="00E6455B" w:rsidP="0044695E">
      <w:pPr>
        <w:shd w:val="clear" w:color="auto" w:fill="FFFFFF"/>
        <w:spacing w:before="240" w:line="276" w:lineRule="auto"/>
        <w:ind w:right="147"/>
        <w:rPr>
          <w:b/>
          <w:i/>
          <w:color w:val="5B9BD5"/>
        </w:rPr>
      </w:pPr>
      <w:r w:rsidRPr="00C206AB">
        <w:rPr>
          <w:b/>
          <w:i/>
          <w:color w:val="5B9BD5"/>
        </w:rPr>
        <w:t>4. blok</w:t>
      </w:r>
      <w:r w:rsidR="007D2ACC" w:rsidRPr="00C206AB">
        <w:rPr>
          <w:b/>
          <w:i/>
          <w:color w:val="5B9BD5"/>
        </w:rPr>
        <w:t>: RÁDI CESTUJEME</w:t>
      </w:r>
    </w:p>
    <w:p w14:paraId="4CEF2547" w14:textId="77777777" w:rsidR="007D2ACC" w:rsidRPr="00C206AB" w:rsidRDefault="007D2ACC" w:rsidP="00A91300">
      <w:pPr>
        <w:spacing w:line="276" w:lineRule="auto"/>
        <w:ind w:right="147"/>
      </w:pPr>
      <w:r w:rsidRPr="00C206AB">
        <w:rPr>
          <w:b/>
        </w:rPr>
        <w:t>Charakteristika</w:t>
      </w:r>
      <w:r w:rsidR="001D0D81" w:rsidRPr="00C206AB">
        <w:rPr>
          <w:u w:val="single"/>
        </w:rPr>
        <w:t xml:space="preserve"> </w:t>
      </w:r>
      <w:r w:rsidRPr="00C206AB">
        <w:t>– zaměřujeme se na pozorování života v naší obci a jejího okolí.</w:t>
      </w:r>
    </w:p>
    <w:p w14:paraId="0D75E32C" w14:textId="77777777" w:rsidR="007D2ACC" w:rsidRPr="00C206AB" w:rsidRDefault="007D2ACC" w:rsidP="00244A16">
      <w:pPr>
        <w:spacing w:line="276" w:lineRule="auto"/>
        <w:ind w:right="147"/>
      </w:pPr>
      <w:r w:rsidRPr="00C206AB">
        <w:t xml:space="preserve">Získáváme poznatky o naší republice, o hlavním městě. Určení rozdílů mezi městem a vesnicí. </w:t>
      </w:r>
      <w:r w:rsidRPr="00244A16">
        <w:t>Přibližujeme si planetu Zemi a jiné planety ve vesmíru.</w:t>
      </w:r>
      <w:r w:rsidRPr="00C206AB">
        <w:t xml:space="preserve"> Poznáváme dopravní prostředky, jejich význam a obsluhu. Jak se správně chovat </w:t>
      </w:r>
      <w:r w:rsidRPr="00C206AB">
        <w:lastRenderedPageBreak/>
        <w:t>na chodníku a</w:t>
      </w:r>
      <w:r w:rsidR="00A91300">
        <w:t> </w:t>
      </w:r>
      <w:r w:rsidRPr="00C206AB">
        <w:t>silnicích – poznáváme dopravní značky a předpisy, význam policie, hasičů a záchranářů.</w:t>
      </w:r>
    </w:p>
    <w:p w14:paraId="7E98C24F" w14:textId="77777777" w:rsidR="007D2ACC" w:rsidRPr="00C206AB" w:rsidRDefault="007D2ACC" w:rsidP="0044695E">
      <w:pPr>
        <w:autoSpaceDE w:val="0"/>
        <w:spacing w:before="120" w:line="276" w:lineRule="auto"/>
        <w:ind w:right="147"/>
        <w:rPr>
          <w:b/>
          <w:i/>
        </w:rPr>
      </w:pPr>
      <w:r w:rsidRPr="00C206AB">
        <w:rPr>
          <w:b/>
          <w:i/>
        </w:rPr>
        <w:t>Nabídka činností:</w:t>
      </w:r>
    </w:p>
    <w:p w14:paraId="45633ACC" w14:textId="77777777" w:rsidR="007D2ACC" w:rsidRPr="00C206AB" w:rsidRDefault="007D2ACC" w:rsidP="0044695E">
      <w:pPr>
        <w:pStyle w:val="Default"/>
        <w:numPr>
          <w:ilvl w:val="0"/>
          <w:numId w:val="2"/>
        </w:numPr>
        <w:spacing w:line="276" w:lineRule="auto"/>
        <w:ind w:left="714" w:right="147" w:hanging="357"/>
        <w:jc w:val="both"/>
      </w:pPr>
      <w:r w:rsidRPr="00C206AB">
        <w:t>poznávání světa na mapě, práce s encyklopediemi, publikacemi o světě</w:t>
      </w:r>
    </w:p>
    <w:p w14:paraId="0AD385BF" w14:textId="77777777" w:rsidR="007D2ACC" w:rsidRPr="00C206AB" w:rsidRDefault="007D2ACC" w:rsidP="0044695E">
      <w:pPr>
        <w:pStyle w:val="Default"/>
        <w:numPr>
          <w:ilvl w:val="0"/>
          <w:numId w:val="2"/>
        </w:numPr>
        <w:spacing w:line="276" w:lineRule="auto"/>
        <w:ind w:left="714" w:right="147" w:hanging="357"/>
        <w:jc w:val="both"/>
      </w:pPr>
      <w:r w:rsidRPr="00C206AB">
        <w:t>kreslení a další tvořivá činnost na dané téma</w:t>
      </w:r>
    </w:p>
    <w:p w14:paraId="6FBE977F" w14:textId="77777777" w:rsidR="007D2ACC" w:rsidRPr="00C206AB" w:rsidRDefault="007D2ACC" w:rsidP="0044695E">
      <w:pPr>
        <w:pStyle w:val="Default"/>
        <w:numPr>
          <w:ilvl w:val="0"/>
          <w:numId w:val="2"/>
        </w:numPr>
        <w:spacing w:line="276" w:lineRule="auto"/>
        <w:ind w:left="714" w:right="147" w:hanging="357"/>
        <w:jc w:val="both"/>
      </w:pPr>
      <w:r w:rsidRPr="00C206AB">
        <w:t>hry s pískem a vodou</w:t>
      </w:r>
    </w:p>
    <w:p w14:paraId="7DC6DC4B" w14:textId="77777777" w:rsidR="007D2ACC" w:rsidRPr="00C206AB" w:rsidRDefault="007D2ACC" w:rsidP="0044695E">
      <w:pPr>
        <w:numPr>
          <w:ilvl w:val="0"/>
          <w:numId w:val="2"/>
        </w:numPr>
        <w:autoSpaceDE w:val="0"/>
        <w:spacing w:line="276" w:lineRule="auto"/>
        <w:ind w:left="714" w:right="147" w:hanging="357"/>
      </w:pPr>
      <w:r w:rsidRPr="00C133D7">
        <w:t>tem</w:t>
      </w:r>
      <w:r w:rsidRPr="00C206AB">
        <w:t xml:space="preserve">atické vycházky </w:t>
      </w:r>
    </w:p>
    <w:p w14:paraId="50FE1E82" w14:textId="77777777" w:rsidR="007D2ACC" w:rsidRPr="00C206AB" w:rsidRDefault="007D2ACC" w:rsidP="0044695E">
      <w:pPr>
        <w:numPr>
          <w:ilvl w:val="0"/>
          <w:numId w:val="2"/>
        </w:numPr>
        <w:autoSpaceDE w:val="0"/>
        <w:spacing w:line="276" w:lineRule="auto"/>
        <w:ind w:left="714" w:right="147" w:hanging="357"/>
      </w:pPr>
      <w:r w:rsidRPr="00C206AB">
        <w:t>prohlížení mapy České republiky, obrázků hlavního města, poslech státní hymny</w:t>
      </w:r>
    </w:p>
    <w:p w14:paraId="3FE54568" w14:textId="77777777" w:rsidR="007D2ACC" w:rsidRPr="00C206AB" w:rsidRDefault="007D2ACC" w:rsidP="0044695E">
      <w:pPr>
        <w:numPr>
          <w:ilvl w:val="0"/>
          <w:numId w:val="2"/>
        </w:numPr>
        <w:autoSpaceDE w:val="0"/>
        <w:spacing w:line="276" w:lineRule="auto"/>
        <w:ind w:left="714" w:right="147" w:hanging="357"/>
      </w:pPr>
      <w:r w:rsidRPr="00C206AB">
        <w:t>pozorování řeky Vltavy</w:t>
      </w:r>
    </w:p>
    <w:p w14:paraId="59A47B00" w14:textId="77777777" w:rsidR="007D2ACC" w:rsidRPr="00C206AB" w:rsidRDefault="007D2ACC" w:rsidP="0044695E">
      <w:pPr>
        <w:numPr>
          <w:ilvl w:val="0"/>
          <w:numId w:val="2"/>
        </w:numPr>
        <w:autoSpaceDE w:val="0"/>
        <w:spacing w:line="276" w:lineRule="auto"/>
        <w:ind w:left="714" w:right="147" w:hanging="357"/>
      </w:pPr>
      <w:r w:rsidRPr="00C206AB">
        <w:t>pozorování dopravních prostředků, poznávání dopravních značek</w:t>
      </w:r>
    </w:p>
    <w:p w14:paraId="160F8F23" w14:textId="77777777" w:rsidR="007D2ACC" w:rsidRPr="00C206AB" w:rsidRDefault="007D2ACC" w:rsidP="0044695E">
      <w:pPr>
        <w:numPr>
          <w:ilvl w:val="0"/>
          <w:numId w:val="2"/>
        </w:numPr>
        <w:autoSpaceDE w:val="0"/>
        <w:spacing w:line="276" w:lineRule="auto"/>
        <w:ind w:left="714" w:right="147" w:hanging="357"/>
      </w:pPr>
      <w:r w:rsidRPr="00C206AB">
        <w:lastRenderedPageBreak/>
        <w:t>návštěva polici</w:t>
      </w:r>
      <w:r w:rsidR="0015551C">
        <w:t>e</w:t>
      </w:r>
      <w:r w:rsidRPr="00C206AB">
        <w:t xml:space="preserve"> v mateřské škole, seznámení se s jejich prací</w:t>
      </w:r>
    </w:p>
    <w:p w14:paraId="6DF2E6E9" w14:textId="77777777" w:rsidR="007D2ACC" w:rsidRPr="00C206AB" w:rsidRDefault="007D2ACC" w:rsidP="0044695E">
      <w:pPr>
        <w:numPr>
          <w:ilvl w:val="0"/>
          <w:numId w:val="2"/>
        </w:numPr>
        <w:autoSpaceDE w:val="0"/>
        <w:spacing w:line="276" w:lineRule="auto"/>
        <w:ind w:left="714" w:right="147" w:hanging="357"/>
      </w:pPr>
      <w:r w:rsidRPr="00C206AB">
        <w:t>kresba na dopravní téma</w:t>
      </w:r>
    </w:p>
    <w:p w14:paraId="1A917780" w14:textId="77777777" w:rsidR="007D2ACC" w:rsidRPr="00C206AB" w:rsidRDefault="007D2ACC" w:rsidP="0044695E">
      <w:pPr>
        <w:numPr>
          <w:ilvl w:val="0"/>
          <w:numId w:val="2"/>
        </w:numPr>
        <w:autoSpaceDE w:val="0"/>
        <w:spacing w:line="276" w:lineRule="auto"/>
        <w:ind w:left="714" w:right="147" w:hanging="357"/>
      </w:pPr>
      <w:r w:rsidRPr="00C206AB">
        <w:t>námětové a postřehové hry</w:t>
      </w:r>
    </w:p>
    <w:p w14:paraId="59A230E8" w14:textId="77777777" w:rsidR="007D2ACC" w:rsidRPr="00C206AB" w:rsidRDefault="007D2ACC" w:rsidP="0044695E">
      <w:pPr>
        <w:numPr>
          <w:ilvl w:val="0"/>
          <w:numId w:val="2"/>
        </w:numPr>
        <w:autoSpaceDE w:val="0"/>
        <w:spacing w:line="276" w:lineRule="auto"/>
        <w:ind w:left="714" w:right="147" w:hanging="357"/>
      </w:pPr>
      <w:r w:rsidRPr="00C206AB">
        <w:t xml:space="preserve">návštěva nádraží, jízda vlakem, autobusem </w:t>
      </w:r>
    </w:p>
    <w:p w14:paraId="3E3B1218" w14:textId="77777777" w:rsidR="007D2ACC" w:rsidRPr="00C206AB" w:rsidRDefault="007D2ACC" w:rsidP="0044695E">
      <w:pPr>
        <w:numPr>
          <w:ilvl w:val="0"/>
          <w:numId w:val="2"/>
        </w:numPr>
        <w:autoSpaceDE w:val="0"/>
        <w:spacing w:line="276" w:lineRule="auto"/>
        <w:ind w:left="714" w:right="147" w:hanging="357"/>
      </w:pPr>
      <w:r w:rsidRPr="00C206AB">
        <w:t>poslech pohádek a příběhů</w:t>
      </w:r>
    </w:p>
    <w:p w14:paraId="7B31E613" w14:textId="77777777" w:rsidR="007D2ACC" w:rsidRPr="00C206AB" w:rsidRDefault="007D2ACC" w:rsidP="0044695E">
      <w:pPr>
        <w:pStyle w:val="Default"/>
        <w:numPr>
          <w:ilvl w:val="0"/>
          <w:numId w:val="2"/>
        </w:numPr>
        <w:spacing w:line="276" w:lineRule="auto"/>
        <w:ind w:left="714" w:right="147" w:hanging="357"/>
        <w:jc w:val="both"/>
      </w:pPr>
      <w:r w:rsidRPr="00C206AB">
        <w:t xml:space="preserve">hry podporující rozvíjení slovní zásoby </w:t>
      </w:r>
    </w:p>
    <w:p w14:paraId="4454726B" w14:textId="77777777" w:rsidR="0044695E" w:rsidRDefault="007D2ACC" w:rsidP="0044695E">
      <w:pPr>
        <w:pStyle w:val="Default"/>
        <w:numPr>
          <w:ilvl w:val="0"/>
          <w:numId w:val="2"/>
        </w:numPr>
        <w:spacing w:line="276" w:lineRule="auto"/>
        <w:ind w:left="714" w:right="147" w:hanging="357"/>
        <w:jc w:val="both"/>
      </w:pPr>
      <w:bookmarkStart w:id="39" w:name="_Hlk51783765"/>
      <w:r w:rsidRPr="00C206AB">
        <w:t>nácvik básniček a písniček na dané téma</w:t>
      </w:r>
      <w:r w:rsidR="00031605" w:rsidRPr="00C206AB">
        <w:t xml:space="preserve">, </w:t>
      </w:r>
      <w:r w:rsidRPr="00C206AB">
        <w:t>pracovní listy</w:t>
      </w:r>
      <w:bookmarkEnd w:id="39"/>
      <w:r w:rsidRPr="00C206AB">
        <w:t>, labyrinty, cesty</w:t>
      </w:r>
      <w:r w:rsidR="00584BD0">
        <w:tab/>
      </w:r>
    </w:p>
    <w:p w14:paraId="76B65519" w14:textId="77777777" w:rsidR="0044695E" w:rsidRPr="0044695E" w:rsidRDefault="0044695E" w:rsidP="0044695E">
      <w:pPr>
        <w:autoSpaceDE w:val="0"/>
        <w:spacing w:before="120" w:line="276" w:lineRule="auto"/>
        <w:ind w:right="147"/>
        <w:rPr>
          <w:b/>
          <w:i/>
        </w:rPr>
      </w:pPr>
      <w:r w:rsidRPr="00C206AB">
        <w:rPr>
          <w:b/>
          <w:i/>
        </w:rPr>
        <w:t>Související témata:</w:t>
      </w:r>
    </w:p>
    <w:p w14:paraId="4BEBA54E" w14:textId="77777777" w:rsidR="0044695E" w:rsidRDefault="007D2ACC" w:rsidP="00A91300">
      <w:pPr>
        <w:pStyle w:val="Default"/>
        <w:numPr>
          <w:ilvl w:val="0"/>
          <w:numId w:val="2"/>
        </w:numPr>
        <w:spacing w:line="276" w:lineRule="auto"/>
        <w:ind w:left="714" w:right="147" w:hanging="357"/>
        <w:jc w:val="both"/>
      </w:pPr>
      <w:r w:rsidRPr="0044695E">
        <w:t xml:space="preserve">Jak cestujeme </w:t>
      </w:r>
      <w:r w:rsidR="00546078" w:rsidRPr="0044695E">
        <w:tab/>
      </w:r>
      <w:r w:rsidR="00546078" w:rsidRPr="0044695E">
        <w:tab/>
      </w:r>
      <w:r w:rsidR="00546078" w:rsidRPr="0044695E">
        <w:tab/>
      </w:r>
      <w:r w:rsidR="00546078" w:rsidRPr="0044695E">
        <w:tab/>
      </w:r>
      <w:r w:rsidR="00546078" w:rsidRPr="0044695E">
        <w:tab/>
      </w:r>
      <w:r w:rsidR="00546078" w:rsidRPr="0044695E">
        <w:tab/>
      </w:r>
    </w:p>
    <w:p w14:paraId="2A3179AE" w14:textId="77777777" w:rsidR="0044695E" w:rsidRPr="006D72FE" w:rsidRDefault="007D2ACC" w:rsidP="00A91300">
      <w:pPr>
        <w:pStyle w:val="Default"/>
        <w:numPr>
          <w:ilvl w:val="0"/>
          <w:numId w:val="2"/>
        </w:numPr>
        <w:spacing w:line="276" w:lineRule="auto"/>
        <w:ind w:left="714" w:right="147" w:hanging="357"/>
        <w:jc w:val="both"/>
      </w:pPr>
      <w:r w:rsidRPr="0044695E">
        <w:t xml:space="preserve">Já a </w:t>
      </w:r>
      <w:r w:rsidRPr="006D72FE">
        <w:t xml:space="preserve">semafor </w:t>
      </w:r>
    </w:p>
    <w:p w14:paraId="4715C19B" w14:textId="335DCD6F" w:rsidR="0044695E" w:rsidRPr="006D72FE" w:rsidRDefault="005A0D43" w:rsidP="00A91300">
      <w:pPr>
        <w:pStyle w:val="Default"/>
        <w:numPr>
          <w:ilvl w:val="0"/>
          <w:numId w:val="2"/>
        </w:numPr>
        <w:spacing w:line="276" w:lineRule="auto"/>
        <w:ind w:left="714" w:right="147" w:hanging="357"/>
        <w:jc w:val="both"/>
      </w:pPr>
      <w:r w:rsidRPr="006D72FE">
        <w:t xml:space="preserve">Vesnice a město </w:t>
      </w:r>
    </w:p>
    <w:p w14:paraId="28B13665" w14:textId="77777777" w:rsidR="0044695E" w:rsidRDefault="007C658E" w:rsidP="00A91300">
      <w:pPr>
        <w:pStyle w:val="Default"/>
        <w:numPr>
          <w:ilvl w:val="0"/>
          <w:numId w:val="2"/>
        </w:numPr>
        <w:spacing w:line="276" w:lineRule="auto"/>
        <w:ind w:left="714" w:right="147" w:hanging="357"/>
        <w:jc w:val="both"/>
      </w:pPr>
      <w:r w:rsidRPr="0044695E">
        <w:lastRenderedPageBreak/>
        <w:t xml:space="preserve">Červená, pozor stát </w:t>
      </w:r>
    </w:p>
    <w:p w14:paraId="3180876D" w14:textId="77777777" w:rsidR="0044695E" w:rsidRDefault="008755FB" w:rsidP="00A91300">
      <w:pPr>
        <w:pStyle w:val="Default"/>
        <w:numPr>
          <w:ilvl w:val="0"/>
          <w:numId w:val="2"/>
        </w:numPr>
        <w:spacing w:line="276" w:lineRule="auto"/>
        <w:ind w:left="714" w:right="147" w:hanging="357"/>
        <w:jc w:val="both"/>
      </w:pPr>
      <w:r w:rsidRPr="0044695E">
        <w:t xml:space="preserve">Co létá, jezdí, </w:t>
      </w:r>
      <w:r w:rsidR="007D2ACC" w:rsidRPr="0044695E">
        <w:t>pluje</w:t>
      </w:r>
    </w:p>
    <w:p w14:paraId="08256971" w14:textId="77777777" w:rsidR="005A0D43" w:rsidRPr="006D72FE" w:rsidRDefault="00475176" w:rsidP="005A0D43">
      <w:pPr>
        <w:pStyle w:val="Default"/>
        <w:numPr>
          <w:ilvl w:val="0"/>
          <w:numId w:val="2"/>
        </w:numPr>
        <w:spacing w:line="276" w:lineRule="auto"/>
        <w:ind w:left="714" w:right="147" w:hanging="357"/>
        <w:jc w:val="both"/>
      </w:pPr>
      <w:r w:rsidRPr="006D72FE">
        <w:t>Cestujeme světem</w:t>
      </w:r>
      <w:r w:rsidR="005A0D43" w:rsidRPr="006D72FE">
        <w:t xml:space="preserve"> </w:t>
      </w:r>
    </w:p>
    <w:p w14:paraId="4240BB94" w14:textId="725D80DC" w:rsidR="005A0D43" w:rsidRPr="006D72FE" w:rsidRDefault="005A0D43" w:rsidP="005A0D43">
      <w:pPr>
        <w:pStyle w:val="Default"/>
        <w:numPr>
          <w:ilvl w:val="0"/>
          <w:numId w:val="2"/>
        </w:numPr>
        <w:spacing w:line="276" w:lineRule="auto"/>
        <w:ind w:left="714" w:right="147" w:hanging="357"/>
        <w:jc w:val="both"/>
      </w:pPr>
      <w:r w:rsidRPr="006D72FE">
        <w:t>Doprava a cestování</w:t>
      </w:r>
    </w:p>
    <w:p w14:paraId="2C6141B2" w14:textId="1BEEE80E" w:rsidR="00836EA0" w:rsidRPr="006D72FE" w:rsidRDefault="00244A16" w:rsidP="00A91300">
      <w:pPr>
        <w:pStyle w:val="Default"/>
        <w:numPr>
          <w:ilvl w:val="0"/>
          <w:numId w:val="2"/>
        </w:numPr>
        <w:spacing w:line="276" w:lineRule="auto"/>
        <w:ind w:left="714" w:right="147" w:hanging="357"/>
        <w:jc w:val="both"/>
      </w:pPr>
      <w:r w:rsidRPr="006D72FE">
        <w:t>Planeta Země</w:t>
      </w:r>
    </w:p>
    <w:p w14:paraId="7458286A" w14:textId="0E34D114" w:rsidR="005A0D43" w:rsidRDefault="00836EA0" w:rsidP="00FC6BB5">
      <w:pPr>
        <w:pStyle w:val="Default"/>
        <w:numPr>
          <w:ilvl w:val="0"/>
          <w:numId w:val="2"/>
        </w:numPr>
        <w:spacing w:line="276" w:lineRule="auto"/>
        <w:ind w:left="714" w:right="147" w:hanging="357"/>
        <w:jc w:val="both"/>
      </w:pPr>
      <w:r w:rsidRPr="006D72FE">
        <w:t>V</w:t>
      </w:r>
      <w:r w:rsidR="00244A16" w:rsidRPr="006D72FE">
        <w:t>esmír kolem nás</w:t>
      </w:r>
      <w:r w:rsidRPr="006D72FE">
        <w:t xml:space="preserve">  </w:t>
      </w:r>
    </w:p>
    <w:p w14:paraId="1B45B540" w14:textId="5C470894" w:rsidR="006D72FE" w:rsidRDefault="006D72FE" w:rsidP="006D72FE">
      <w:pPr>
        <w:pStyle w:val="Default"/>
        <w:spacing w:line="276" w:lineRule="auto"/>
        <w:ind w:left="714" w:right="147"/>
        <w:jc w:val="both"/>
      </w:pPr>
    </w:p>
    <w:p w14:paraId="2C20F5AD" w14:textId="77777777" w:rsidR="006D72FE" w:rsidRDefault="006D72FE" w:rsidP="006D72FE">
      <w:pPr>
        <w:pStyle w:val="Default"/>
        <w:spacing w:line="276" w:lineRule="auto"/>
        <w:ind w:left="714" w:right="147"/>
        <w:jc w:val="both"/>
      </w:pPr>
    </w:p>
    <w:p w14:paraId="0348A8A4" w14:textId="77777777" w:rsidR="008F6C23" w:rsidRPr="00C206AB" w:rsidRDefault="008F6C23" w:rsidP="00A91300">
      <w:pPr>
        <w:suppressAutoHyphens w:val="0"/>
        <w:autoSpaceDE w:val="0"/>
        <w:autoSpaceDN w:val="0"/>
        <w:adjustRightInd w:val="0"/>
        <w:spacing w:line="276" w:lineRule="auto"/>
        <w:ind w:right="147"/>
        <w:outlineLvl w:val="0"/>
        <w:rPr>
          <w:b/>
          <w:i/>
          <w:color w:val="000000"/>
          <w:lang w:eastAsia="cs-CZ"/>
        </w:rPr>
      </w:pPr>
      <w:r w:rsidRPr="00C206AB">
        <w:rPr>
          <w:b/>
          <w:bCs/>
          <w:i/>
          <w:color w:val="000000"/>
          <w:lang w:eastAsia="cs-CZ"/>
        </w:rPr>
        <w:t xml:space="preserve">Dílčí vzdělávací cíle </w:t>
      </w:r>
      <w:r w:rsidRPr="00C206AB">
        <w:rPr>
          <w:bCs/>
          <w:i/>
          <w:color w:val="000000"/>
          <w:lang w:eastAsia="cs-CZ"/>
        </w:rPr>
        <w:t>(co učitel u dítěte podporuje):</w:t>
      </w:r>
    </w:p>
    <w:p w14:paraId="157A3FC5" w14:textId="77777777" w:rsidR="008F6C23" w:rsidRPr="00C206AB" w:rsidRDefault="008F6C23" w:rsidP="00A91300">
      <w:pPr>
        <w:suppressAutoHyphens w:val="0"/>
        <w:autoSpaceDE w:val="0"/>
        <w:autoSpaceDN w:val="0"/>
        <w:adjustRightInd w:val="0"/>
        <w:spacing w:line="276" w:lineRule="auto"/>
        <w:ind w:right="147"/>
        <w:outlineLvl w:val="0"/>
        <w:rPr>
          <w:b/>
          <w:bCs/>
          <w:color w:val="000000"/>
          <w:lang w:eastAsia="cs-CZ"/>
        </w:rPr>
      </w:pPr>
      <w:r w:rsidRPr="00C206AB">
        <w:rPr>
          <w:b/>
          <w:bCs/>
          <w:color w:val="000000"/>
          <w:lang w:eastAsia="cs-CZ"/>
        </w:rPr>
        <w:t xml:space="preserve">1. dítě a jeho tělo </w:t>
      </w:r>
    </w:p>
    <w:p w14:paraId="0DED3825"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lastRenderedPageBreak/>
        <w:t>rozvoj pohybových schopností a zdokonalování dovedností v oblasti hrubé i jemné motoriky (koordinace a rozsah pohybu, dýchání, koordinace ruky a oka apod.)</w:t>
      </w:r>
    </w:p>
    <w:p w14:paraId="608FAA2C"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t xml:space="preserve">ovládání pohybového aparátu a tělesných funkcí </w:t>
      </w:r>
    </w:p>
    <w:p w14:paraId="028045CF"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t>osvojení si poznatků a dovedností důležitých k podpoře zdraví, bezpečí, osobní pohody</w:t>
      </w:r>
      <w:r w:rsidR="007C658E" w:rsidRPr="00C206AB">
        <w:rPr>
          <w:lang w:eastAsia="cs-CZ"/>
        </w:rPr>
        <w:t xml:space="preserve"> </w:t>
      </w:r>
      <w:r w:rsidRPr="00C206AB">
        <w:rPr>
          <w:lang w:eastAsia="cs-CZ"/>
        </w:rPr>
        <w:t>i</w:t>
      </w:r>
      <w:r w:rsidR="007C658E" w:rsidRPr="00C206AB">
        <w:rPr>
          <w:lang w:eastAsia="cs-CZ"/>
        </w:rPr>
        <w:t> </w:t>
      </w:r>
      <w:r w:rsidRPr="00C206AB">
        <w:rPr>
          <w:lang w:eastAsia="cs-CZ"/>
        </w:rPr>
        <w:t xml:space="preserve">pohody prostředí </w:t>
      </w:r>
    </w:p>
    <w:p w14:paraId="0E02D84A" w14:textId="77777777" w:rsidR="008F6C23" w:rsidRPr="00C206AB" w:rsidRDefault="008F6C23" w:rsidP="00A91300">
      <w:pPr>
        <w:spacing w:line="276" w:lineRule="auto"/>
        <w:ind w:right="147"/>
        <w:rPr>
          <w:lang w:eastAsia="cs-CZ"/>
        </w:rPr>
      </w:pPr>
    </w:p>
    <w:p w14:paraId="1E304A4E" w14:textId="77777777" w:rsidR="008F6C23" w:rsidRPr="00C206AB" w:rsidRDefault="008F6C23" w:rsidP="00A91300">
      <w:pPr>
        <w:suppressAutoHyphens w:val="0"/>
        <w:spacing w:line="276" w:lineRule="auto"/>
        <w:ind w:right="147"/>
        <w:outlineLvl w:val="0"/>
        <w:rPr>
          <w:b/>
          <w:lang w:eastAsia="cs-CZ"/>
        </w:rPr>
      </w:pPr>
      <w:r w:rsidRPr="00C206AB">
        <w:rPr>
          <w:b/>
          <w:lang w:eastAsia="cs-CZ"/>
        </w:rPr>
        <w:t>2. dítě a jeho psychika</w:t>
      </w:r>
    </w:p>
    <w:p w14:paraId="3D9F5E63"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t xml:space="preserve">rozvoj komunikativních dovedností (verbálních i neverbálních) a kultivovaného projevu </w:t>
      </w:r>
    </w:p>
    <w:p w14:paraId="25F4E3D1"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lastRenderedPageBreak/>
        <w:t>osvojení si některých poznatků a dovedností, které předcházejí čtení i psaní, rozvoj zájmu</w:t>
      </w:r>
      <w:r w:rsidR="007C658E" w:rsidRPr="00C206AB">
        <w:rPr>
          <w:lang w:eastAsia="cs-CZ"/>
        </w:rPr>
        <w:t xml:space="preserve"> </w:t>
      </w:r>
      <w:r w:rsidRPr="00C206AB">
        <w:rPr>
          <w:lang w:eastAsia="cs-CZ"/>
        </w:rPr>
        <w:t>o</w:t>
      </w:r>
      <w:r w:rsidR="007C658E" w:rsidRPr="00C206AB">
        <w:rPr>
          <w:lang w:eastAsia="cs-CZ"/>
        </w:rPr>
        <w:t> </w:t>
      </w:r>
      <w:r w:rsidRPr="00C206AB">
        <w:rPr>
          <w:lang w:eastAsia="cs-CZ"/>
        </w:rPr>
        <w:t xml:space="preserve">psanou podobu jazyka i další formy sdělení (výtvarné, hudební, pohybové, dramatické) </w:t>
      </w:r>
    </w:p>
    <w:p w14:paraId="3ED49953"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t xml:space="preserve">osvojení si elementárních poznatků o znakových systémech a jejich funkci (abeceda, čísla) </w:t>
      </w:r>
    </w:p>
    <w:p w14:paraId="7D0ADB2B"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t xml:space="preserve">vytváření základů pro práci s informacemi, získání relativní citové samostatnosti </w:t>
      </w:r>
    </w:p>
    <w:p w14:paraId="2486EE8B"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t xml:space="preserve">získání schopnosti záměrně řídit svoje chování a ovlivňovat vlastní situaci </w:t>
      </w:r>
    </w:p>
    <w:p w14:paraId="677A0FF4" w14:textId="77777777" w:rsidR="008F6C23" w:rsidRPr="00C206AB" w:rsidRDefault="008F6C23" w:rsidP="00A91300">
      <w:pPr>
        <w:spacing w:line="276" w:lineRule="auto"/>
        <w:ind w:right="147"/>
        <w:rPr>
          <w:lang w:eastAsia="cs-CZ"/>
        </w:rPr>
      </w:pPr>
    </w:p>
    <w:p w14:paraId="50C2EC17" w14:textId="77777777" w:rsidR="008F6C23" w:rsidRPr="00C206AB" w:rsidRDefault="008F6C23" w:rsidP="00A91300">
      <w:pPr>
        <w:suppressAutoHyphens w:val="0"/>
        <w:spacing w:line="276" w:lineRule="auto"/>
        <w:ind w:right="147"/>
        <w:outlineLvl w:val="0"/>
        <w:rPr>
          <w:b/>
          <w:lang w:eastAsia="cs-CZ"/>
        </w:rPr>
      </w:pPr>
      <w:r w:rsidRPr="00C206AB">
        <w:rPr>
          <w:b/>
          <w:lang w:eastAsia="cs-CZ"/>
        </w:rPr>
        <w:t>3. dítě a ten druhý</w:t>
      </w:r>
    </w:p>
    <w:p w14:paraId="60E81023"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t xml:space="preserve">vytváření prosociálních postojů (rozvoj sociální citlivosti, tolerance, respektu aj.) </w:t>
      </w:r>
    </w:p>
    <w:p w14:paraId="41BFEA21" w14:textId="77777777" w:rsidR="008F6C23" w:rsidRPr="00C206AB" w:rsidRDefault="008F6C23" w:rsidP="00D24CFD">
      <w:pPr>
        <w:numPr>
          <w:ilvl w:val="0"/>
          <w:numId w:val="64"/>
        </w:numPr>
        <w:suppressAutoHyphens w:val="0"/>
        <w:spacing w:line="276" w:lineRule="auto"/>
        <w:ind w:right="147"/>
        <w:rPr>
          <w:lang w:eastAsia="cs-CZ"/>
        </w:rPr>
      </w:pPr>
      <w:r w:rsidRPr="00C206AB">
        <w:rPr>
          <w:lang w:eastAsia="cs-CZ"/>
        </w:rPr>
        <w:lastRenderedPageBreak/>
        <w:t xml:space="preserve">rozvoj interaktivních a komunikativních dovedností verbálních i neverbálních </w:t>
      </w:r>
    </w:p>
    <w:p w14:paraId="7A85BE8A" w14:textId="77777777" w:rsidR="008F6C23" w:rsidRPr="00C206AB" w:rsidRDefault="008F6C23" w:rsidP="00A91300">
      <w:pPr>
        <w:spacing w:line="276" w:lineRule="auto"/>
        <w:ind w:right="147"/>
        <w:rPr>
          <w:lang w:eastAsia="cs-CZ"/>
        </w:rPr>
      </w:pPr>
    </w:p>
    <w:p w14:paraId="77EBAA11" w14:textId="77777777" w:rsidR="008F6C23" w:rsidRPr="00C206AB" w:rsidRDefault="008F6C23" w:rsidP="00A91300">
      <w:pPr>
        <w:suppressAutoHyphens w:val="0"/>
        <w:spacing w:line="276" w:lineRule="auto"/>
        <w:ind w:right="147"/>
        <w:outlineLvl w:val="0"/>
        <w:rPr>
          <w:b/>
          <w:lang w:eastAsia="cs-CZ"/>
        </w:rPr>
      </w:pPr>
      <w:r w:rsidRPr="00C206AB">
        <w:rPr>
          <w:b/>
          <w:lang w:eastAsia="cs-CZ"/>
        </w:rPr>
        <w:t>4. dítě a společnost</w:t>
      </w:r>
    </w:p>
    <w:p w14:paraId="26E84AC9" w14:textId="77777777" w:rsidR="008F6C23" w:rsidRPr="00C206AB" w:rsidRDefault="008F6C23" w:rsidP="00D24CFD">
      <w:pPr>
        <w:numPr>
          <w:ilvl w:val="0"/>
          <w:numId w:val="65"/>
        </w:numPr>
        <w:suppressAutoHyphens w:val="0"/>
        <w:spacing w:line="276" w:lineRule="auto"/>
        <w:ind w:right="147"/>
        <w:rPr>
          <w:lang w:eastAsia="cs-CZ"/>
        </w:rPr>
      </w:pPr>
      <w:r w:rsidRPr="00C206AB">
        <w:rPr>
          <w:lang w:eastAsia="cs-CZ"/>
        </w:rPr>
        <w:t xml:space="preserve">vytváření povědomí o existenci ostatních kultur a národností </w:t>
      </w:r>
    </w:p>
    <w:p w14:paraId="3889B732" w14:textId="77777777" w:rsidR="008F6C23" w:rsidRPr="00C206AB" w:rsidRDefault="008F6C23" w:rsidP="00D24CFD">
      <w:pPr>
        <w:numPr>
          <w:ilvl w:val="0"/>
          <w:numId w:val="65"/>
        </w:numPr>
        <w:suppressAutoHyphens w:val="0"/>
        <w:spacing w:line="276" w:lineRule="auto"/>
        <w:ind w:right="147"/>
        <w:rPr>
          <w:lang w:eastAsia="cs-CZ"/>
        </w:rPr>
      </w:pPr>
      <w:r w:rsidRPr="00C206AB">
        <w:rPr>
          <w:lang w:eastAsia="cs-CZ"/>
        </w:rPr>
        <w:t>vytvoření základů aktivních postojů ke světu, k životu, pozitivních vztahů ke kultuře</w:t>
      </w:r>
      <w:r w:rsidR="007C658E" w:rsidRPr="00C206AB">
        <w:rPr>
          <w:lang w:eastAsia="cs-CZ"/>
        </w:rPr>
        <w:t xml:space="preserve"> </w:t>
      </w:r>
      <w:r w:rsidRPr="00C206AB">
        <w:rPr>
          <w:lang w:eastAsia="cs-CZ"/>
        </w:rPr>
        <w:t xml:space="preserve">a umění, rozvoj dovedností umožňujících tyto vztahy a postoje vyjadřovat a projevovat </w:t>
      </w:r>
    </w:p>
    <w:p w14:paraId="1645B928" w14:textId="6E31385D" w:rsidR="008F6C23" w:rsidRDefault="008F6C23" w:rsidP="00A91300">
      <w:pPr>
        <w:spacing w:line="276" w:lineRule="auto"/>
        <w:ind w:right="147"/>
        <w:rPr>
          <w:lang w:eastAsia="cs-CZ"/>
        </w:rPr>
      </w:pPr>
    </w:p>
    <w:p w14:paraId="714C334E" w14:textId="77777777" w:rsidR="00610FED" w:rsidRPr="00C206AB" w:rsidRDefault="00610FED" w:rsidP="00A91300">
      <w:pPr>
        <w:spacing w:line="276" w:lineRule="auto"/>
        <w:ind w:right="147"/>
        <w:rPr>
          <w:lang w:eastAsia="cs-CZ"/>
        </w:rPr>
      </w:pPr>
    </w:p>
    <w:p w14:paraId="0BDCEBA8" w14:textId="77777777" w:rsidR="008F6C23" w:rsidRPr="00C206AB" w:rsidRDefault="008F6C23" w:rsidP="00A91300">
      <w:pPr>
        <w:suppressAutoHyphens w:val="0"/>
        <w:spacing w:line="276" w:lineRule="auto"/>
        <w:ind w:right="147"/>
        <w:outlineLvl w:val="0"/>
        <w:rPr>
          <w:b/>
          <w:lang w:eastAsia="cs-CZ"/>
        </w:rPr>
      </w:pPr>
      <w:r w:rsidRPr="00C206AB">
        <w:rPr>
          <w:b/>
          <w:lang w:eastAsia="cs-CZ"/>
        </w:rPr>
        <w:t>5. dítě a svět</w:t>
      </w:r>
    </w:p>
    <w:p w14:paraId="35494162" w14:textId="77777777" w:rsidR="008F6C23" w:rsidRPr="00C206AB" w:rsidRDefault="008F6C23" w:rsidP="00D24CFD">
      <w:pPr>
        <w:numPr>
          <w:ilvl w:val="0"/>
          <w:numId w:val="65"/>
        </w:numPr>
        <w:suppressAutoHyphens w:val="0"/>
        <w:spacing w:line="276" w:lineRule="auto"/>
        <w:ind w:right="147"/>
        <w:rPr>
          <w:lang w:eastAsia="cs-CZ"/>
        </w:rPr>
      </w:pPr>
      <w:r w:rsidRPr="00C206AB">
        <w:rPr>
          <w:lang w:eastAsia="cs-CZ"/>
        </w:rPr>
        <w:t>seznamování s místem a prostředím, ve kterém dítě žije</w:t>
      </w:r>
    </w:p>
    <w:p w14:paraId="565E0CAA" w14:textId="77777777" w:rsidR="008F6C23" w:rsidRPr="00C206AB" w:rsidRDefault="008F6C23" w:rsidP="00D24CFD">
      <w:pPr>
        <w:numPr>
          <w:ilvl w:val="0"/>
          <w:numId w:val="65"/>
        </w:numPr>
        <w:suppressAutoHyphens w:val="0"/>
        <w:spacing w:line="276" w:lineRule="auto"/>
        <w:ind w:right="147"/>
        <w:rPr>
          <w:lang w:eastAsia="cs-CZ"/>
        </w:rPr>
      </w:pPr>
      <w:r w:rsidRPr="00C206AB">
        <w:rPr>
          <w:lang w:eastAsia="cs-CZ"/>
        </w:rPr>
        <w:lastRenderedPageBreak/>
        <w:t>vytváření elementárního povědomí o širším přírodním, kulturním i technickém prostředí, o</w:t>
      </w:r>
      <w:r w:rsidR="007C658E" w:rsidRPr="00C206AB">
        <w:rPr>
          <w:lang w:eastAsia="cs-CZ"/>
        </w:rPr>
        <w:t> </w:t>
      </w:r>
      <w:r w:rsidRPr="00C206AB">
        <w:rPr>
          <w:lang w:eastAsia="cs-CZ"/>
        </w:rPr>
        <w:t xml:space="preserve">jejich rozmanitosti, vývoji a neustálých proměnách </w:t>
      </w:r>
    </w:p>
    <w:p w14:paraId="7118BB35" w14:textId="77777777" w:rsidR="008F6C23" w:rsidRPr="00C206AB" w:rsidRDefault="008F6C23" w:rsidP="00D24CFD">
      <w:pPr>
        <w:numPr>
          <w:ilvl w:val="0"/>
          <w:numId w:val="65"/>
        </w:numPr>
        <w:suppressAutoHyphens w:val="0"/>
        <w:spacing w:line="276" w:lineRule="auto"/>
        <w:ind w:right="147"/>
        <w:rPr>
          <w:lang w:eastAsia="cs-CZ"/>
        </w:rPr>
      </w:pPr>
      <w:r w:rsidRPr="00C206AB">
        <w:rPr>
          <w:lang w:eastAsia="cs-CZ"/>
        </w:rPr>
        <w:t xml:space="preserve">poznávání jiných kultur </w:t>
      </w:r>
    </w:p>
    <w:p w14:paraId="5CD2DE35" w14:textId="77777777" w:rsidR="008F6C23" w:rsidRPr="00C206AB" w:rsidRDefault="008F6C23" w:rsidP="00A91300">
      <w:pPr>
        <w:spacing w:line="276" w:lineRule="auto"/>
        <w:ind w:right="147"/>
        <w:rPr>
          <w:lang w:eastAsia="cs-CZ"/>
        </w:rPr>
      </w:pPr>
    </w:p>
    <w:p w14:paraId="20A37E22" w14:textId="77777777" w:rsidR="008F6C23" w:rsidRPr="00C206AB" w:rsidRDefault="008F6C23" w:rsidP="00A91300">
      <w:pPr>
        <w:suppressAutoHyphens w:val="0"/>
        <w:spacing w:line="276" w:lineRule="auto"/>
        <w:ind w:left="720" w:right="147" w:hanging="720"/>
        <w:rPr>
          <w:lang w:eastAsia="cs-CZ"/>
        </w:rPr>
      </w:pPr>
      <w:r w:rsidRPr="00C206AB">
        <w:rPr>
          <w:b/>
          <w:i/>
          <w:lang w:eastAsia="cs-CZ"/>
        </w:rPr>
        <w:t>Vzdělávací nabídka</w:t>
      </w:r>
      <w:r w:rsidRPr="00C206AB">
        <w:rPr>
          <w:b/>
          <w:lang w:eastAsia="cs-CZ"/>
        </w:rPr>
        <w:t xml:space="preserve"> </w:t>
      </w:r>
      <w:r w:rsidRPr="00C206AB">
        <w:rPr>
          <w:i/>
          <w:lang w:eastAsia="cs-CZ"/>
        </w:rPr>
        <w:t>(co učitel dítěti nabízí):</w:t>
      </w:r>
    </w:p>
    <w:p w14:paraId="3B2AA0E3" w14:textId="77777777" w:rsidR="008F6C23" w:rsidRPr="00C206AB" w:rsidRDefault="008F6C23" w:rsidP="00A91300">
      <w:pPr>
        <w:suppressAutoHyphens w:val="0"/>
        <w:spacing w:line="276" w:lineRule="auto"/>
        <w:ind w:right="147"/>
        <w:outlineLvl w:val="0"/>
        <w:rPr>
          <w:b/>
          <w:lang w:eastAsia="cs-CZ"/>
        </w:rPr>
      </w:pPr>
      <w:r w:rsidRPr="00C206AB">
        <w:rPr>
          <w:b/>
          <w:lang w:eastAsia="cs-CZ"/>
        </w:rPr>
        <w:t>1. dítě a jeho tělo</w:t>
      </w:r>
    </w:p>
    <w:p w14:paraId="6D6B09B1" w14:textId="77777777" w:rsidR="008F6C23" w:rsidRPr="00C206AB" w:rsidRDefault="008F6C23" w:rsidP="00D24CFD">
      <w:pPr>
        <w:numPr>
          <w:ilvl w:val="0"/>
          <w:numId w:val="65"/>
        </w:numPr>
        <w:suppressAutoHyphens w:val="0"/>
        <w:spacing w:line="276" w:lineRule="auto"/>
        <w:ind w:right="147"/>
        <w:rPr>
          <w:lang w:eastAsia="cs-CZ"/>
        </w:rPr>
      </w:pPr>
      <w:r w:rsidRPr="00C206AB">
        <w:rPr>
          <w:lang w:eastAsia="cs-CZ"/>
        </w:rPr>
        <w:t>manipulační činnosti a jednoduché úkony s předměty, pomůckami, nástroji, náčiním</w:t>
      </w:r>
    </w:p>
    <w:p w14:paraId="3E5FB45A" w14:textId="77777777" w:rsidR="008F6C23" w:rsidRPr="00C206AB" w:rsidRDefault="008F6C23" w:rsidP="00D24CFD">
      <w:pPr>
        <w:numPr>
          <w:ilvl w:val="0"/>
          <w:numId w:val="65"/>
        </w:numPr>
        <w:suppressAutoHyphens w:val="0"/>
        <w:spacing w:line="276" w:lineRule="auto"/>
        <w:ind w:right="147"/>
        <w:rPr>
          <w:b/>
          <w:lang w:val="x-none" w:eastAsia="x-none"/>
        </w:rPr>
      </w:pPr>
      <w:r w:rsidRPr="00C206AB">
        <w:rPr>
          <w:lang w:val="x-none" w:eastAsia="x-none"/>
        </w:rPr>
        <w:t>konstruktivní a grafické činnosti</w:t>
      </w:r>
    </w:p>
    <w:p w14:paraId="7896ADA5" w14:textId="77777777" w:rsidR="00287F8E" w:rsidRPr="00C206AB" w:rsidRDefault="00287F8E" w:rsidP="00A91300">
      <w:pPr>
        <w:spacing w:line="276" w:lineRule="auto"/>
        <w:ind w:right="147"/>
      </w:pPr>
    </w:p>
    <w:p w14:paraId="479081AF" w14:textId="77777777" w:rsidR="008F6C23" w:rsidRPr="00C206AB" w:rsidRDefault="008F6C23" w:rsidP="00A91300">
      <w:pPr>
        <w:suppressAutoHyphens w:val="0"/>
        <w:spacing w:line="276" w:lineRule="auto"/>
        <w:ind w:right="147"/>
        <w:outlineLvl w:val="0"/>
        <w:rPr>
          <w:b/>
          <w:lang w:eastAsia="cs-CZ"/>
        </w:rPr>
      </w:pPr>
      <w:r w:rsidRPr="00C206AB">
        <w:rPr>
          <w:b/>
          <w:lang w:eastAsia="cs-CZ"/>
        </w:rPr>
        <w:t>2. dítě a jeho psychika</w:t>
      </w:r>
    </w:p>
    <w:p w14:paraId="0DCC0266" w14:textId="77777777" w:rsidR="0044695E" w:rsidRDefault="008F6C23" w:rsidP="00D24CFD">
      <w:pPr>
        <w:numPr>
          <w:ilvl w:val="0"/>
          <w:numId w:val="65"/>
        </w:numPr>
        <w:suppressAutoHyphens w:val="0"/>
        <w:spacing w:line="276" w:lineRule="auto"/>
        <w:ind w:right="147"/>
        <w:rPr>
          <w:lang w:eastAsia="cs-CZ"/>
        </w:rPr>
      </w:pPr>
      <w:r w:rsidRPr="00C206AB">
        <w:rPr>
          <w:lang w:eastAsia="cs-CZ"/>
        </w:rPr>
        <w:t>grafické napodobování symbolů, tvarů, čísel, písmen</w:t>
      </w:r>
    </w:p>
    <w:p w14:paraId="6684C524" w14:textId="77777777" w:rsidR="0044695E" w:rsidRDefault="008F6C23" w:rsidP="00D24CFD">
      <w:pPr>
        <w:numPr>
          <w:ilvl w:val="0"/>
          <w:numId w:val="65"/>
        </w:numPr>
        <w:suppressAutoHyphens w:val="0"/>
        <w:spacing w:line="276" w:lineRule="auto"/>
        <w:ind w:right="147"/>
        <w:rPr>
          <w:lang w:eastAsia="cs-CZ"/>
        </w:rPr>
      </w:pPr>
      <w:r w:rsidRPr="00C206AB">
        <w:rPr>
          <w:lang w:eastAsia="cs-CZ"/>
        </w:rPr>
        <w:lastRenderedPageBreak/>
        <w:t>činnosti a příležitosti seznamující děti s různými sdělovacími prostředky (noviny, časopisy)</w:t>
      </w:r>
    </w:p>
    <w:p w14:paraId="0E8BD7DD" w14:textId="77777777" w:rsidR="0044695E" w:rsidRDefault="008F6C23" w:rsidP="00D24CFD">
      <w:pPr>
        <w:numPr>
          <w:ilvl w:val="0"/>
          <w:numId w:val="65"/>
        </w:numPr>
        <w:suppressAutoHyphens w:val="0"/>
        <w:spacing w:line="276" w:lineRule="auto"/>
        <w:ind w:right="147"/>
        <w:rPr>
          <w:lang w:eastAsia="cs-CZ"/>
        </w:rPr>
      </w:pPr>
      <w:r w:rsidRPr="0044695E">
        <w:rPr>
          <w:lang w:val="x-none" w:eastAsia="x-none"/>
        </w:rPr>
        <w:t>přímé pozorování přírodních, kulturních i technických objektů i jevů v okolí dítěte</w:t>
      </w:r>
    </w:p>
    <w:p w14:paraId="25E4EE56" w14:textId="77777777" w:rsidR="0044695E" w:rsidRDefault="008F6C23" w:rsidP="00D24CFD">
      <w:pPr>
        <w:numPr>
          <w:ilvl w:val="0"/>
          <w:numId w:val="65"/>
        </w:numPr>
        <w:suppressAutoHyphens w:val="0"/>
        <w:spacing w:line="276" w:lineRule="auto"/>
        <w:ind w:right="147"/>
        <w:rPr>
          <w:lang w:eastAsia="cs-CZ"/>
        </w:rPr>
      </w:pPr>
      <w:r w:rsidRPr="0044695E">
        <w:rPr>
          <w:lang w:val="x-none" w:eastAsia="x-none"/>
        </w:rPr>
        <w:t>spontánní hra, volné hry a experimenty s materiálem a předměty</w:t>
      </w:r>
      <w:r w:rsidRPr="00C206AB">
        <w:rPr>
          <w:lang w:eastAsia="x-none"/>
        </w:rPr>
        <w:t xml:space="preserve">, </w:t>
      </w:r>
      <w:r w:rsidRPr="0044695E">
        <w:rPr>
          <w:lang w:val="x-none" w:eastAsia="x-none"/>
        </w:rPr>
        <w:t>výlety do okolí</w:t>
      </w:r>
    </w:p>
    <w:p w14:paraId="5A9823CB" w14:textId="77777777" w:rsidR="0044695E" w:rsidRDefault="008F6C23" w:rsidP="00D24CFD">
      <w:pPr>
        <w:numPr>
          <w:ilvl w:val="0"/>
          <w:numId w:val="65"/>
        </w:numPr>
        <w:suppressAutoHyphens w:val="0"/>
        <w:spacing w:line="276" w:lineRule="auto"/>
        <w:ind w:right="147"/>
        <w:rPr>
          <w:lang w:eastAsia="cs-CZ"/>
        </w:rPr>
      </w:pPr>
      <w:r w:rsidRPr="0044695E">
        <w:rPr>
          <w:lang w:val="x-none" w:eastAsia="x-none"/>
        </w:rPr>
        <w:t xml:space="preserve">činnosti zaměřené na chápání pojmů a osvojování poznatků </w:t>
      </w:r>
    </w:p>
    <w:p w14:paraId="19A218B0" w14:textId="77777777" w:rsidR="0044695E" w:rsidRDefault="008F6C23" w:rsidP="00D24CFD">
      <w:pPr>
        <w:numPr>
          <w:ilvl w:val="0"/>
          <w:numId w:val="65"/>
        </w:numPr>
        <w:suppressAutoHyphens w:val="0"/>
        <w:spacing w:line="276" w:lineRule="auto"/>
        <w:ind w:right="147"/>
        <w:rPr>
          <w:lang w:eastAsia="cs-CZ"/>
        </w:rPr>
      </w:pPr>
      <w:r w:rsidRPr="0044695E">
        <w:rPr>
          <w:lang w:val="x-none" w:eastAsia="x-none"/>
        </w:rPr>
        <w:t xml:space="preserve">estetické a tvůrčí </w:t>
      </w:r>
      <w:r w:rsidR="00287F8E" w:rsidRPr="0044695E">
        <w:rPr>
          <w:lang w:val="x-none" w:eastAsia="x-none"/>
        </w:rPr>
        <w:t xml:space="preserve">slovesné, výtvarné, dramatické, literární, hudební </w:t>
      </w:r>
      <w:r w:rsidRPr="0044695E">
        <w:rPr>
          <w:lang w:val="x-none" w:eastAsia="x-none"/>
        </w:rPr>
        <w:t xml:space="preserve">aktivity (, pohybové) </w:t>
      </w:r>
    </w:p>
    <w:p w14:paraId="7A99C7AA" w14:textId="77777777" w:rsidR="007C1EDB" w:rsidRDefault="008F6C23" w:rsidP="00D24CFD">
      <w:pPr>
        <w:numPr>
          <w:ilvl w:val="0"/>
          <w:numId w:val="65"/>
        </w:numPr>
        <w:suppressAutoHyphens w:val="0"/>
        <w:spacing w:line="276" w:lineRule="auto"/>
        <w:ind w:right="147"/>
        <w:rPr>
          <w:lang w:eastAsia="cs-CZ"/>
        </w:rPr>
      </w:pPr>
      <w:r w:rsidRPr="0044695E">
        <w:rPr>
          <w:lang w:val="x-none" w:eastAsia="x-none"/>
        </w:rPr>
        <w:t xml:space="preserve">činnosti zaměřené k poznávání různých lidských vlastností; záměrné pozorování, čím se lidé mezi sebou liší </w:t>
      </w:r>
    </w:p>
    <w:p w14:paraId="788DB9A5" w14:textId="77777777" w:rsidR="007C1EDB" w:rsidRPr="00C206AB" w:rsidRDefault="007C1EDB" w:rsidP="00A91300">
      <w:pPr>
        <w:spacing w:line="276" w:lineRule="auto"/>
        <w:ind w:right="147"/>
      </w:pPr>
    </w:p>
    <w:p w14:paraId="7017D691" w14:textId="77777777" w:rsidR="008F6C23" w:rsidRPr="00C206AB" w:rsidRDefault="008F6C23" w:rsidP="00A91300">
      <w:pPr>
        <w:suppressAutoHyphens w:val="0"/>
        <w:spacing w:line="276" w:lineRule="auto"/>
        <w:ind w:right="147"/>
        <w:outlineLvl w:val="0"/>
        <w:rPr>
          <w:b/>
          <w:lang w:eastAsia="cs-CZ"/>
        </w:rPr>
      </w:pPr>
      <w:r w:rsidRPr="00C206AB">
        <w:rPr>
          <w:b/>
          <w:lang w:eastAsia="cs-CZ"/>
        </w:rPr>
        <w:lastRenderedPageBreak/>
        <w:t>3. dítě a ten druhý</w:t>
      </w:r>
    </w:p>
    <w:p w14:paraId="5D8F5A9B" w14:textId="77777777" w:rsidR="008F6C23" w:rsidRPr="00C206AB" w:rsidRDefault="008F6C23" w:rsidP="00D24CFD">
      <w:pPr>
        <w:numPr>
          <w:ilvl w:val="0"/>
          <w:numId w:val="66"/>
        </w:numPr>
        <w:suppressAutoHyphens w:val="0"/>
        <w:spacing w:line="276" w:lineRule="auto"/>
        <w:ind w:right="147"/>
        <w:rPr>
          <w:lang w:eastAsia="cs-CZ"/>
        </w:rPr>
      </w:pPr>
      <w:r w:rsidRPr="00C206AB">
        <w:rPr>
          <w:lang w:eastAsia="cs-CZ"/>
        </w:rPr>
        <w:t>společenské hry, společné aktivity nejrůznějšího zaměření</w:t>
      </w:r>
    </w:p>
    <w:p w14:paraId="5F93D5BB" w14:textId="77777777" w:rsidR="008F6C23" w:rsidRPr="00C206AB" w:rsidRDefault="008F6C23" w:rsidP="00D24CFD">
      <w:pPr>
        <w:numPr>
          <w:ilvl w:val="0"/>
          <w:numId w:val="66"/>
        </w:numPr>
        <w:suppressAutoHyphens w:val="0"/>
        <w:spacing w:line="276" w:lineRule="auto"/>
        <w:ind w:right="147"/>
        <w:rPr>
          <w:lang w:eastAsia="cs-CZ"/>
        </w:rPr>
      </w:pPr>
      <w:r w:rsidRPr="00C206AB">
        <w:rPr>
          <w:lang w:eastAsia="cs-CZ"/>
        </w:rPr>
        <w:t>činnosti zaměřené na poznávání sociálního prostředí, v němž dítě žije</w:t>
      </w:r>
    </w:p>
    <w:p w14:paraId="457B5694" w14:textId="77777777" w:rsidR="008F6C23" w:rsidRPr="00C206AB" w:rsidRDefault="008F6C23" w:rsidP="00D24CFD">
      <w:pPr>
        <w:numPr>
          <w:ilvl w:val="0"/>
          <w:numId w:val="66"/>
        </w:numPr>
        <w:suppressAutoHyphens w:val="0"/>
        <w:spacing w:line="276" w:lineRule="auto"/>
        <w:ind w:right="147"/>
        <w:rPr>
          <w:lang w:eastAsia="cs-CZ"/>
        </w:rPr>
      </w:pPr>
      <w:r w:rsidRPr="00C206AB">
        <w:rPr>
          <w:lang w:eastAsia="cs-CZ"/>
        </w:rPr>
        <w:t>rodina hry a situace, kde se dítě učí chránit soukromí a bezpečí své i druhých</w:t>
      </w:r>
    </w:p>
    <w:p w14:paraId="27B537F8" w14:textId="77777777" w:rsidR="00287F8E" w:rsidRPr="00C206AB" w:rsidRDefault="00287F8E" w:rsidP="00A91300">
      <w:pPr>
        <w:spacing w:line="276" w:lineRule="auto"/>
        <w:ind w:right="147"/>
        <w:rPr>
          <w:lang w:eastAsia="cs-CZ"/>
        </w:rPr>
      </w:pPr>
    </w:p>
    <w:p w14:paraId="6E30F484" w14:textId="77777777" w:rsidR="008F6C23" w:rsidRPr="00C206AB" w:rsidRDefault="008F6C23" w:rsidP="00A91300">
      <w:pPr>
        <w:suppressAutoHyphens w:val="0"/>
        <w:spacing w:line="276" w:lineRule="auto"/>
        <w:ind w:right="147"/>
        <w:outlineLvl w:val="0"/>
        <w:rPr>
          <w:b/>
          <w:lang w:eastAsia="cs-CZ"/>
        </w:rPr>
      </w:pPr>
      <w:r w:rsidRPr="00C206AB">
        <w:rPr>
          <w:b/>
          <w:lang w:eastAsia="cs-CZ"/>
        </w:rPr>
        <w:t>4. dítě a společnost</w:t>
      </w:r>
    </w:p>
    <w:p w14:paraId="67215A78" w14:textId="77777777" w:rsidR="008F6C23" w:rsidRPr="00C206AB" w:rsidRDefault="008F6C23" w:rsidP="00D24CFD">
      <w:pPr>
        <w:numPr>
          <w:ilvl w:val="0"/>
          <w:numId w:val="66"/>
        </w:numPr>
        <w:suppressAutoHyphens w:val="0"/>
        <w:spacing w:line="276" w:lineRule="auto"/>
        <w:ind w:right="147"/>
        <w:rPr>
          <w:lang w:eastAsia="cs-CZ"/>
        </w:rPr>
      </w:pPr>
      <w:r w:rsidRPr="00C206AB">
        <w:rPr>
          <w:lang w:eastAsia="cs-CZ"/>
        </w:rPr>
        <w:t>tvůrčí činnosti slovesné, literární, dramatické, výtvarné, hudební, hudebně pohybové</w:t>
      </w:r>
    </w:p>
    <w:p w14:paraId="0598AACE" w14:textId="77777777" w:rsidR="008F6C23" w:rsidRPr="00C206AB" w:rsidRDefault="008F6C23" w:rsidP="00D24CFD">
      <w:pPr>
        <w:numPr>
          <w:ilvl w:val="0"/>
          <w:numId w:val="66"/>
        </w:numPr>
        <w:suppressAutoHyphens w:val="0"/>
        <w:spacing w:line="276" w:lineRule="auto"/>
        <w:ind w:right="147"/>
        <w:rPr>
          <w:b/>
          <w:lang w:eastAsia="cs-CZ"/>
        </w:rPr>
      </w:pPr>
      <w:r w:rsidRPr="00C206AB">
        <w:rPr>
          <w:lang w:eastAsia="cs-CZ"/>
        </w:rPr>
        <w:t>hry zaměřené k poznávání a rozlišování různých společenských rolí (dítě, dospělý, rodič)</w:t>
      </w:r>
    </w:p>
    <w:p w14:paraId="4CDD41F4" w14:textId="77777777" w:rsidR="008F6C23" w:rsidRPr="00C206AB" w:rsidRDefault="008F6C23" w:rsidP="00D24CFD">
      <w:pPr>
        <w:numPr>
          <w:ilvl w:val="0"/>
          <w:numId w:val="66"/>
        </w:numPr>
        <w:suppressAutoHyphens w:val="0"/>
        <w:spacing w:line="276" w:lineRule="auto"/>
        <w:ind w:right="147"/>
        <w:rPr>
          <w:b/>
          <w:lang w:eastAsia="cs-CZ"/>
        </w:rPr>
      </w:pPr>
      <w:r w:rsidRPr="00C206AB">
        <w:rPr>
          <w:lang w:eastAsia="cs-CZ"/>
        </w:rPr>
        <w:lastRenderedPageBreak/>
        <w:t>aktivity přibližující dítěti svět kultury a umění a umožňující mu poznat rozmanitost kultur (výtvarné, hudební a dramatické činnosti, sportovní aktivity, zábavy)</w:t>
      </w:r>
    </w:p>
    <w:p w14:paraId="5F38126B" w14:textId="77777777" w:rsidR="008F6C23" w:rsidRPr="00C206AB" w:rsidRDefault="008F6C23" w:rsidP="00D24CFD">
      <w:pPr>
        <w:numPr>
          <w:ilvl w:val="0"/>
          <w:numId w:val="66"/>
        </w:numPr>
        <w:suppressAutoHyphens w:val="0"/>
        <w:spacing w:line="276" w:lineRule="auto"/>
        <w:ind w:right="147"/>
        <w:outlineLvl w:val="0"/>
        <w:rPr>
          <w:u w:val="single"/>
          <w:lang w:eastAsia="cs-CZ"/>
        </w:rPr>
      </w:pPr>
      <w:r w:rsidRPr="00C206AB">
        <w:rPr>
          <w:lang w:eastAsia="cs-CZ"/>
        </w:rPr>
        <w:t xml:space="preserve">aktivity seznamující dítě a různými tradicemi a zvyky </w:t>
      </w:r>
    </w:p>
    <w:p w14:paraId="0527787A" w14:textId="77777777" w:rsidR="00584BD0" w:rsidRPr="00C206AB" w:rsidRDefault="00584BD0" w:rsidP="00A91300">
      <w:pPr>
        <w:spacing w:line="276" w:lineRule="auto"/>
        <w:ind w:right="147"/>
        <w:rPr>
          <w:lang w:eastAsia="cs-CZ"/>
        </w:rPr>
      </w:pPr>
    </w:p>
    <w:p w14:paraId="56459F7C" w14:textId="77777777" w:rsidR="008F6C23" w:rsidRPr="00C206AB" w:rsidRDefault="008F6C23" w:rsidP="00A91300">
      <w:pPr>
        <w:suppressAutoHyphens w:val="0"/>
        <w:spacing w:line="276" w:lineRule="auto"/>
        <w:ind w:right="147"/>
        <w:outlineLvl w:val="0"/>
        <w:rPr>
          <w:b/>
          <w:lang w:eastAsia="cs-CZ"/>
        </w:rPr>
      </w:pPr>
      <w:r w:rsidRPr="00C206AB">
        <w:rPr>
          <w:b/>
          <w:lang w:eastAsia="cs-CZ"/>
        </w:rPr>
        <w:t>5. dítě a svět</w:t>
      </w:r>
    </w:p>
    <w:p w14:paraId="4804369B" w14:textId="77777777" w:rsidR="008F6C23" w:rsidRPr="00C206AB" w:rsidRDefault="008F6C23" w:rsidP="00D24CFD">
      <w:pPr>
        <w:numPr>
          <w:ilvl w:val="0"/>
          <w:numId w:val="66"/>
        </w:numPr>
        <w:suppressAutoHyphens w:val="0"/>
        <w:spacing w:line="276" w:lineRule="auto"/>
        <w:ind w:right="147"/>
        <w:rPr>
          <w:lang w:eastAsia="cs-CZ"/>
        </w:rPr>
      </w:pPr>
      <w:r w:rsidRPr="00C206AB">
        <w:rPr>
          <w:lang w:eastAsia="cs-CZ"/>
        </w:rPr>
        <w:t>aktivity zaměřené k získávání praktické orientace v obci (vycházky do ulic)</w:t>
      </w:r>
    </w:p>
    <w:p w14:paraId="64AFBAFD" w14:textId="77777777" w:rsidR="008F6C23" w:rsidRPr="00C206AB" w:rsidRDefault="008F6C23" w:rsidP="00D24CFD">
      <w:pPr>
        <w:numPr>
          <w:ilvl w:val="0"/>
          <w:numId w:val="66"/>
        </w:numPr>
        <w:suppressAutoHyphens w:val="0"/>
        <w:spacing w:line="276" w:lineRule="auto"/>
        <w:ind w:right="147"/>
        <w:rPr>
          <w:lang w:eastAsia="cs-CZ"/>
        </w:rPr>
      </w:pPr>
      <w:r w:rsidRPr="00C206AB">
        <w:rPr>
          <w:lang w:eastAsia="cs-CZ"/>
        </w:rPr>
        <w:t>poučení o možných nebezpečných situacích, jak se chránit, využívání praktických ukázek varujících dítě před nebezpečím</w:t>
      </w:r>
    </w:p>
    <w:p w14:paraId="44A55E37" w14:textId="77777777" w:rsidR="0044695E" w:rsidRDefault="008F6C23" w:rsidP="00D24CFD">
      <w:pPr>
        <w:numPr>
          <w:ilvl w:val="0"/>
          <w:numId w:val="66"/>
        </w:numPr>
        <w:suppressAutoHyphens w:val="0"/>
        <w:spacing w:line="276" w:lineRule="auto"/>
        <w:ind w:right="147"/>
        <w:rPr>
          <w:lang w:eastAsia="cs-CZ"/>
        </w:rPr>
      </w:pPr>
      <w:r w:rsidRPr="00C206AB">
        <w:rPr>
          <w:lang w:eastAsia="cs-CZ"/>
        </w:rPr>
        <w:t>využívání přirozených podnětů, situací a praktických ukázek v životě a okolí dítěte k</w:t>
      </w:r>
      <w:r w:rsidR="007C658E" w:rsidRPr="00C206AB">
        <w:rPr>
          <w:lang w:eastAsia="cs-CZ"/>
        </w:rPr>
        <w:t> </w:t>
      </w:r>
      <w:r w:rsidRPr="00C206AB">
        <w:rPr>
          <w:lang w:eastAsia="cs-CZ"/>
        </w:rPr>
        <w:t>seznamování dítěte s elementárními dítěti srozumitelnými reáliemi o naší republice</w:t>
      </w:r>
    </w:p>
    <w:p w14:paraId="171C49D0" w14:textId="13592A5B" w:rsidR="0044695E" w:rsidRDefault="0044695E" w:rsidP="0044695E">
      <w:pPr>
        <w:suppressAutoHyphens w:val="0"/>
        <w:spacing w:line="276" w:lineRule="auto"/>
        <w:ind w:right="147"/>
        <w:rPr>
          <w:lang w:eastAsia="cs-CZ"/>
        </w:rPr>
      </w:pPr>
    </w:p>
    <w:p w14:paraId="5EBA91A4" w14:textId="36721D57" w:rsidR="00610FED" w:rsidRDefault="00610FED" w:rsidP="0044695E">
      <w:pPr>
        <w:suppressAutoHyphens w:val="0"/>
        <w:spacing w:line="276" w:lineRule="auto"/>
        <w:ind w:right="147"/>
        <w:rPr>
          <w:lang w:eastAsia="cs-CZ"/>
        </w:rPr>
      </w:pPr>
    </w:p>
    <w:p w14:paraId="52DC6780" w14:textId="77777777" w:rsidR="00610FED" w:rsidRDefault="00610FED" w:rsidP="0044695E">
      <w:pPr>
        <w:suppressAutoHyphens w:val="0"/>
        <w:spacing w:line="276" w:lineRule="auto"/>
        <w:ind w:right="147"/>
        <w:rPr>
          <w:lang w:eastAsia="cs-CZ"/>
        </w:rPr>
      </w:pPr>
    </w:p>
    <w:p w14:paraId="33485E45" w14:textId="77777777" w:rsidR="0044695E" w:rsidRPr="00C206AB" w:rsidRDefault="0044695E" w:rsidP="0044695E">
      <w:pPr>
        <w:suppressAutoHyphens w:val="0"/>
        <w:spacing w:line="276" w:lineRule="auto"/>
        <w:ind w:right="147"/>
        <w:outlineLvl w:val="0"/>
        <w:rPr>
          <w:b/>
          <w:i/>
          <w:lang w:eastAsia="cs-CZ"/>
        </w:rPr>
      </w:pPr>
      <w:r w:rsidRPr="00C206AB">
        <w:rPr>
          <w:b/>
          <w:i/>
          <w:lang w:eastAsia="cs-CZ"/>
        </w:rPr>
        <w:t xml:space="preserve">Očekávané výstupy </w:t>
      </w:r>
      <w:r w:rsidRPr="00C206AB">
        <w:rPr>
          <w:i/>
          <w:lang w:eastAsia="cs-CZ"/>
        </w:rPr>
        <w:t>(co dítě na konci předškolního období zpravidla dokáže):</w:t>
      </w:r>
    </w:p>
    <w:p w14:paraId="7A554F42" w14:textId="77777777" w:rsidR="0044695E" w:rsidRPr="0044695E" w:rsidRDefault="0044695E" w:rsidP="0044695E">
      <w:pPr>
        <w:suppressAutoHyphens w:val="0"/>
        <w:spacing w:line="276" w:lineRule="auto"/>
        <w:ind w:right="147"/>
        <w:outlineLvl w:val="0"/>
        <w:rPr>
          <w:b/>
          <w:lang w:eastAsia="cs-CZ"/>
        </w:rPr>
      </w:pPr>
      <w:r w:rsidRPr="00C206AB">
        <w:rPr>
          <w:b/>
          <w:lang w:eastAsia="cs-CZ"/>
        </w:rPr>
        <w:t>1. dítě a jeho tělo</w:t>
      </w:r>
    </w:p>
    <w:p w14:paraId="35CEA125" w14:textId="77777777" w:rsidR="0044695E" w:rsidRDefault="008F6C23" w:rsidP="00D24CFD">
      <w:pPr>
        <w:numPr>
          <w:ilvl w:val="0"/>
          <w:numId w:val="66"/>
        </w:numPr>
        <w:suppressAutoHyphens w:val="0"/>
        <w:spacing w:line="276" w:lineRule="auto"/>
        <w:ind w:right="147"/>
        <w:rPr>
          <w:lang w:eastAsia="cs-CZ"/>
        </w:rPr>
      </w:pPr>
      <w:r w:rsidRPr="00C206AB">
        <w:rPr>
          <w:lang w:eastAsia="cs-CZ"/>
        </w:rPr>
        <w:t xml:space="preserve">zachovávat správné držení těla, ovládat koordinaci ruky a oka, zvládnout jemnou motoriku </w:t>
      </w:r>
    </w:p>
    <w:p w14:paraId="5308E02E" w14:textId="77777777" w:rsidR="0044695E" w:rsidRDefault="008F6C23" w:rsidP="00D24CFD">
      <w:pPr>
        <w:numPr>
          <w:ilvl w:val="0"/>
          <w:numId w:val="66"/>
        </w:numPr>
        <w:suppressAutoHyphens w:val="0"/>
        <w:spacing w:line="276" w:lineRule="auto"/>
        <w:ind w:right="147"/>
        <w:rPr>
          <w:lang w:eastAsia="cs-CZ"/>
        </w:rPr>
      </w:pPr>
      <w:r w:rsidRPr="00C206AB">
        <w:rPr>
          <w:lang w:eastAsia="cs-CZ"/>
        </w:rPr>
        <w:t>zvládnout základní pohybové dovednosti a prostorovou orientaci, pohyb v různém prostředí</w:t>
      </w:r>
    </w:p>
    <w:p w14:paraId="168D3974" w14:textId="77777777" w:rsidR="008F6C23" w:rsidRPr="0044695E" w:rsidRDefault="008F6C23" w:rsidP="00D24CFD">
      <w:pPr>
        <w:numPr>
          <w:ilvl w:val="0"/>
          <w:numId w:val="66"/>
        </w:numPr>
        <w:suppressAutoHyphens w:val="0"/>
        <w:spacing w:line="276" w:lineRule="auto"/>
        <w:ind w:right="147"/>
        <w:rPr>
          <w:lang w:eastAsia="cs-CZ"/>
        </w:rPr>
      </w:pPr>
      <w:r w:rsidRPr="00C206AB">
        <w:rPr>
          <w:lang w:eastAsia="cs-CZ"/>
        </w:rPr>
        <w:t>zvládat sebe obsluhu, uplatňovat základní kulturně hygienické a zdravotně preventivní návyky</w:t>
      </w:r>
      <w:r w:rsidR="0044695E">
        <w:rPr>
          <w:lang w:eastAsia="cs-CZ"/>
        </w:rPr>
        <w:t>, m</w:t>
      </w:r>
      <w:r w:rsidRPr="0044695E">
        <w:rPr>
          <w:color w:val="000000"/>
          <w:lang w:eastAsia="cs-CZ"/>
        </w:rPr>
        <w:t>ít povědomí o některých způsobech ochrany zdraví a bezpečí</w:t>
      </w:r>
    </w:p>
    <w:p w14:paraId="42E1CA77" w14:textId="77777777" w:rsidR="00287F8E" w:rsidRPr="00C206AB" w:rsidRDefault="00287F8E" w:rsidP="00A91300">
      <w:pPr>
        <w:spacing w:line="276" w:lineRule="auto"/>
        <w:ind w:right="147"/>
        <w:rPr>
          <w:lang w:eastAsia="cs-CZ"/>
        </w:rPr>
      </w:pPr>
    </w:p>
    <w:p w14:paraId="6B212154" w14:textId="77777777" w:rsidR="008F6C23" w:rsidRPr="00C206AB" w:rsidRDefault="008F6C23" w:rsidP="00A91300">
      <w:pPr>
        <w:suppressAutoHyphens w:val="0"/>
        <w:spacing w:line="276" w:lineRule="auto"/>
        <w:ind w:right="147"/>
        <w:outlineLvl w:val="0"/>
        <w:rPr>
          <w:b/>
          <w:lang w:eastAsia="cs-CZ"/>
        </w:rPr>
      </w:pPr>
      <w:r w:rsidRPr="00C206AB">
        <w:rPr>
          <w:b/>
          <w:lang w:eastAsia="cs-CZ"/>
        </w:rPr>
        <w:t>2. dítě a jeho psychika</w:t>
      </w:r>
    </w:p>
    <w:p w14:paraId="71087525" w14:textId="77777777" w:rsidR="008F6C23" w:rsidRPr="00C206AB" w:rsidRDefault="008F6C23" w:rsidP="00D24CFD">
      <w:pPr>
        <w:numPr>
          <w:ilvl w:val="3"/>
          <w:numId w:val="67"/>
        </w:numPr>
        <w:suppressAutoHyphens w:val="0"/>
        <w:spacing w:line="276" w:lineRule="auto"/>
        <w:ind w:left="714" w:right="147" w:hanging="357"/>
        <w:rPr>
          <w:u w:val="single"/>
          <w:lang w:eastAsia="cs-CZ"/>
        </w:rPr>
      </w:pPr>
      <w:r w:rsidRPr="00C206AB">
        <w:rPr>
          <w:lang w:eastAsia="cs-CZ"/>
        </w:rPr>
        <w:t xml:space="preserve">domluvit se slovy, přemýšlet, uvažovat, a své myšlenky i úvahy vyjádřit </w:t>
      </w:r>
    </w:p>
    <w:p w14:paraId="6C83005A" w14:textId="77777777" w:rsidR="008F6C23" w:rsidRPr="00C206AB" w:rsidRDefault="008F6C23" w:rsidP="00D24CFD">
      <w:pPr>
        <w:numPr>
          <w:ilvl w:val="3"/>
          <w:numId w:val="67"/>
        </w:numPr>
        <w:suppressAutoHyphens w:val="0"/>
        <w:spacing w:line="276" w:lineRule="auto"/>
        <w:ind w:left="714" w:right="147" w:hanging="357"/>
        <w:rPr>
          <w:rFonts w:eastAsia="Calibri"/>
          <w:color w:val="000000"/>
          <w:lang w:eastAsia="en-US"/>
        </w:rPr>
      </w:pPr>
      <w:r w:rsidRPr="00C206AB">
        <w:rPr>
          <w:rFonts w:eastAsia="Calibri"/>
          <w:color w:val="000000"/>
          <w:lang w:eastAsia="en-US"/>
        </w:rPr>
        <w:t xml:space="preserve">vědomě využívat všech smyslů, záměrně pozorovat a všímat si </w:t>
      </w:r>
    </w:p>
    <w:p w14:paraId="78B17CE5" w14:textId="77777777" w:rsidR="008F6C23" w:rsidRPr="00C206AB" w:rsidRDefault="008F6C23" w:rsidP="00D24CFD">
      <w:pPr>
        <w:numPr>
          <w:ilvl w:val="3"/>
          <w:numId w:val="67"/>
        </w:numPr>
        <w:suppressAutoHyphens w:val="0"/>
        <w:spacing w:line="276" w:lineRule="auto"/>
        <w:ind w:left="714" w:right="147" w:hanging="357"/>
        <w:rPr>
          <w:lang w:eastAsia="cs-CZ"/>
        </w:rPr>
      </w:pPr>
      <w:r w:rsidRPr="00C206AB">
        <w:rPr>
          <w:lang w:eastAsia="cs-CZ"/>
        </w:rPr>
        <w:t>vyvinout volní úsilí, soustředit se na činnost a její dokončení</w:t>
      </w:r>
    </w:p>
    <w:p w14:paraId="4C11554D" w14:textId="77777777" w:rsidR="008F6C23" w:rsidRPr="00C206AB" w:rsidRDefault="008F6C23" w:rsidP="00D24CFD">
      <w:pPr>
        <w:numPr>
          <w:ilvl w:val="3"/>
          <w:numId w:val="67"/>
        </w:numPr>
        <w:suppressAutoHyphens w:val="0"/>
        <w:spacing w:line="276" w:lineRule="auto"/>
        <w:ind w:left="714" w:right="147" w:hanging="357"/>
        <w:rPr>
          <w:lang w:eastAsia="cs-CZ"/>
        </w:rPr>
      </w:pPr>
      <w:r w:rsidRPr="00C206AB">
        <w:rPr>
          <w:lang w:eastAsia="cs-CZ"/>
        </w:rPr>
        <w:t>učit se nazpaměť krátké texty, vědomě si je zapamatovat a vybavit</w:t>
      </w:r>
    </w:p>
    <w:p w14:paraId="50024B68" w14:textId="77777777" w:rsidR="008F6C23" w:rsidRPr="00C206AB" w:rsidRDefault="008F6C23" w:rsidP="00D24CFD">
      <w:pPr>
        <w:numPr>
          <w:ilvl w:val="3"/>
          <w:numId w:val="67"/>
        </w:numPr>
        <w:suppressAutoHyphens w:val="0"/>
        <w:spacing w:line="276" w:lineRule="auto"/>
        <w:ind w:left="714" w:right="147" w:hanging="357"/>
        <w:rPr>
          <w:i/>
          <w:lang w:eastAsia="cs-CZ"/>
        </w:rPr>
      </w:pPr>
      <w:r w:rsidRPr="00C206AB">
        <w:rPr>
          <w:rFonts w:eastAsia="Calibri"/>
          <w:color w:val="000000"/>
          <w:lang w:eastAsia="en-US"/>
        </w:rPr>
        <w:t xml:space="preserve">vyjadřovat svou představivost a fantazii v tvořivých činnostech </w:t>
      </w:r>
    </w:p>
    <w:p w14:paraId="0313A5DC" w14:textId="77777777" w:rsidR="008F6C23" w:rsidRPr="00C206AB" w:rsidRDefault="008F6C23" w:rsidP="00D24CFD">
      <w:pPr>
        <w:numPr>
          <w:ilvl w:val="3"/>
          <w:numId w:val="67"/>
        </w:numPr>
        <w:suppressAutoHyphens w:val="0"/>
        <w:spacing w:line="276" w:lineRule="auto"/>
        <w:ind w:left="714" w:right="147" w:hanging="357"/>
        <w:rPr>
          <w:lang w:eastAsia="cs-CZ"/>
        </w:rPr>
      </w:pPr>
      <w:r w:rsidRPr="00C206AB">
        <w:rPr>
          <w:lang w:eastAsia="cs-CZ"/>
        </w:rPr>
        <w:t>rozlišovat některé obrazné symboly a porozumět jejich významu a funkci</w:t>
      </w:r>
    </w:p>
    <w:p w14:paraId="23CE8A91" w14:textId="77777777" w:rsidR="008F6C23" w:rsidRPr="00C206AB" w:rsidRDefault="008F6C23" w:rsidP="00D24CFD">
      <w:pPr>
        <w:numPr>
          <w:ilvl w:val="3"/>
          <w:numId w:val="67"/>
        </w:numPr>
        <w:suppressAutoHyphens w:val="0"/>
        <w:spacing w:line="276" w:lineRule="auto"/>
        <w:ind w:left="714" w:right="147" w:hanging="357"/>
        <w:rPr>
          <w:i/>
          <w:lang w:eastAsia="cs-CZ"/>
        </w:rPr>
      </w:pPr>
      <w:r w:rsidRPr="00C206AB">
        <w:rPr>
          <w:lang w:eastAsia="cs-CZ"/>
        </w:rPr>
        <w:t>chápat prostorové pojmy, elementární časové pojmy</w:t>
      </w:r>
    </w:p>
    <w:p w14:paraId="45A6A582" w14:textId="77777777" w:rsidR="008F6C23" w:rsidRPr="00C206AB" w:rsidRDefault="008F6C23" w:rsidP="00D24CFD">
      <w:pPr>
        <w:numPr>
          <w:ilvl w:val="3"/>
          <w:numId w:val="67"/>
        </w:numPr>
        <w:suppressAutoHyphens w:val="0"/>
        <w:spacing w:line="276" w:lineRule="auto"/>
        <w:ind w:left="714" w:right="147" w:hanging="357"/>
        <w:rPr>
          <w:lang w:eastAsia="cs-CZ"/>
        </w:rPr>
      </w:pPr>
      <w:r w:rsidRPr="00C206AB">
        <w:rPr>
          <w:lang w:eastAsia="cs-CZ"/>
        </w:rPr>
        <w:t>uvědomovat si svou samostatnost, orientovat se ve skupině</w:t>
      </w:r>
    </w:p>
    <w:p w14:paraId="25284BFD" w14:textId="77777777" w:rsidR="008F6C23" w:rsidRPr="00C206AB" w:rsidRDefault="008F6C23" w:rsidP="00D24CFD">
      <w:pPr>
        <w:numPr>
          <w:ilvl w:val="3"/>
          <w:numId w:val="67"/>
        </w:numPr>
        <w:suppressAutoHyphens w:val="0"/>
        <w:spacing w:line="276" w:lineRule="auto"/>
        <w:ind w:left="714" w:right="147" w:hanging="357"/>
        <w:rPr>
          <w:lang w:eastAsia="cs-CZ"/>
        </w:rPr>
      </w:pPr>
      <w:r w:rsidRPr="00C206AB">
        <w:rPr>
          <w:lang w:eastAsia="cs-CZ"/>
        </w:rPr>
        <w:t>rozlišovat některé obrazné symboly a porozumět jejich významu</w:t>
      </w:r>
    </w:p>
    <w:p w14:paraId="15F7E1A2" w14:textId="77777777" w:rsidR="008F6C23" w:rsidRPr="00C206AB" w:rsidRDefault="008F6C23" w:rsidP="00D24CFD">
      <w:pPr>
        <w:numPr>
          <w:ilvl w:val="3"/>
          <w:numId w:val="67"/>
        </w:numPr>
        <w:suppressAutoHyphens w:val="0"/>
        <w:spacing w:line="276" w:lineRule="auto"/>
        <w:ind w:left="714" w:right="147" w:hanging="357"/>
        <w:rPr>
          <w:lang w:eastAsia="cs-CZ"/>
        </w:rPr>
      </w:pPr>
      <w:r w:rsidRPr="00C206AB">
        <w:rPr>
          <w:lang w:eastAsia="cs-CZ"/>
        </w:rPr>
        <w:lastRenderedPageBreak/>
        <w:t>poznat a pojmenovat většinu toho, čím je obklopeno</w:t>
      </w:r>
    </w:p>
    <w:p w14:paraId="6197CA95" w14:textId="77777777" w:rsidR="00287F8E" w:rsidRPr="00C206AB" w:rsidRDefault="00287F8E" w:rsidP="0044695E">
      <w:pPr>
        <w:spacing w:line="276" w:lineRule="auto"/>
        <w:ind w:left="714" w:right="147" w:hanging="357"/>
        <w:rPr>
          <w:lang w:eastAsia="cs-CZ"/>
        </w:rPr>
      </w:pPr>
    </w:p>
    <w:p w14:paraId="1743A1F4" w14:textId="77777777" w:rsidR="008F6C23" w:rsidRPr="00C206AB" w:rsidRDefault="008F6C23" w:rsidP="00A91300">
      <w:pPr>
        <w:suppressAutoHyphens w:val="0"/>
        <w:spacing w:line="276" w:lineRule="auto"/>
        <w:ind w:right="147"/>
        <w:outlineLvl w:val="0"/>
        <w:rPr>
          <w:b/>
          <w:lang w:eastAsia="cs-CZ"/>
        </w:rPr>
      </w:pPr>
      <w:r w:rsidRPr="00C206AB">
        <w:rPr>
          <w:b/>
          <w:lang w:eastAsia="cs-CZ"/>
        </w:rPr>
        <w:t>3. dítě a ten druhý</w:t>
      </w:r>
    </w:p>
    <w:p w14:paraId="18A8CFBB" w14:textId="77777777" w:rsidR="008F6C23" w:rsidRPr="00C206AB" w:rsidRDefault="008F6C23" w:rsidP="00D24CFD">
      <w:pPr>
        <w:numPr>
          <w:ilvl w:val="0"/>
          <w:numId w:val="68"/>
        </w:numPr>
        <w:suppressAutoHyphens w:val="0"/>
        <w:spacing w:line="276" w:lineRule="auto"/>
        <w:ind w:right="147"/>
        <w:rPr>
          <w:rFonts w:eastAsia="Calibri"/>
          <w:color w:val="000000"/>
          <w:lang w:eastAsia="en-US"/>
        </w:rPr>
      </w:pPr>
      <w:r w:rsidRPr="00C206AB">
        <w:rPr>
          <w:rFonts w:eastAsia="Calibri"/>
          <w:color w:val="000000"/>
          <w:lang w:eastAsia="en-US"/>
        </w:rPr>
        <w:t>navazovat kontakty s dospělým</w:t>
      </w:r>
    </w:p>
    <w:p w14:paraId="1F35F45B" w14:textId="77777777" w:rsidR="0044695E" w:rsidRDefault="008F6C23" w:rsidP="00D24CFD">
      <w:pPr>
        <w:numPr>
          <w:ilvl w:val="0"/>
          <w:numId w:val="68"/>
        </w:numPr>
        <w:suppressAutoHyphens w:val="0"/>
        <w:spacing w:line="276" w:lineRule="auto"/>
        <w:ind w:right="147"/>
        <w:rPr>
          <w:b/>
          <w:i/>
          <w:u w:val="single"/>
          <w:lang w:eastAsia="cs-CZ"/>
        </w:rPr>
      </w:pPr>
      <w:r w:rsidRPr="00C206AB">
        <w:rPr>
          <w:rFonts w:eastAsia="Calibri"/>
          <w:color w:val="000000"/>
          <w:lang w:eastAsia="en-US"/>
        </w:rPr>
        <w:t xml:space="preserve">přirozeně a bez zábran komunikovat s druhým dítětem, </w:t>
      </w:r>
      <w:r w:rsidRPr="00C206AB">
        <w:rPr>
          <w:lang w:eastAsia="cs-CZ"/>
        </w:rPr>
        <w:t>r</w:t>
      </w:r>
      <w:r w:rsidRPr="00C206AB">
        <w:rPr>
          <w:rFonts w:eastAsia="Calibri"/>
          <w:lang w:eastAsia="en-US"/>
        </w:rPr>
        <w:t>espektovat potřeby jiného dítěte</w:t>
      </w:r>
      <w:r w:rsidRPr="00C206AB">
        <w:rPr>
          <w:rFonts w:eastAsia="Calibri"/>
          <w:color w:val="000000"/>
          <w:lang w:eastAsia="en-US"/>
        </w:rPr>
        <w:t xml:space="preserve"> </w:t>
      </w:r>
    </w:p>
    <w:p w14:paraId="73EBFC1B" w14:textId="77777777" w:rsidR="0044695E" w:rsidRDefault="008F6C23" w:rsidP="00D24CFD">
      <w:pPr>
        <w:numPr>
          <w:ilvl w:val="0"/>
          <w:numId w:val="68"/>
        </w:numPr>
        <w:suppressAutoHyphens w:val="0"/>
        <w:spacing w:line="276" w:lineRule="auto"/>
        <w:ind w:right="147"/>
        <w:rPr>
          <w:b/>
          <w:i/>
          <w:u w:val="single"/>
          <w:lang w:eastAsia="cs-CZ"/>
        </w:rPr>
      </w:pPr>
      <w:r w:rsidRPr="00C206AB">
        <w:rPr>
          <w:lang w:eastAsia="cs-CZ"/>
        </w:rPr>
        <w:t>chovat se obezřetně při setkání s neznámými jedinci, v případě potřeby požádat o pomoc</w:t>
      </w:r>
    </w:p>
    <w:p w14:paraId="3F3388BA" w14:textId="77777777" w:rsidR="008F6C23" w:rsidRPr="0044695E" w:rsidRDefault="008F6C23" w:rsidP="00D24CFD">
      <w:pPr>
        <w:numPr>
          <w:ilvl w:val="0"/>
          <w:numId w:val="68"/>
        </w:numPr>
        <w:suppressAutoHyphens w:val="0"/>
        <w:spacing w:line="276" w:lineRule="auto"/>
        <w:ind w:right="147"/>
        <w:rPr>
          <w:b/>
          <w:i/>
          <w:u w:val="single"/>
          <w:lang w:eastAsia="cs-CZ"/>
        </w:rPr>
      </w:pPr>
      <w:r w:rsidRPr="00C206AB">
        <w:rPr>
          <w:lang w:eastAsia="cs-CZ"/>
        </w:rPr>
        <w:t>uvědomit si, že lidé jsou různí a chápat, že mají stejnou hodnotu</w:t>
      </w:r>
    </w:p>
    <w:p w14:paraId="37111738" w14:textId="77777777" w:rsidR="00287F8E" w:rsidRPr="00C206AB" w:rsidRDefault="00287F8E" w:rsidP="00A91300">
      <w:pPr>
        <w:spacing w:line="276" w:lineRule="auto"/>
        <w:ind w:right="147"/>
        <w:rPr>
          <w:lang w:eastAsia="cs-CZ"/>
        </w:rPr>
      </w:pPr>
    </w:p>
    <w:p w14:paraId="25B49C68" w14:textId="77777777" w:rsidR="008F6C23" w:rsidRPr="00C206AB" w:rsidRDefault="008F6C23" w:rsidP="00A91300">
      <w:pPr>
        <w:tabs>
          <w:tab w:val="left" w:pos="8640"/>
        </w:tabs>
        <w:suppressAutoHyphens w:val="0"/>
        <w:spacing w:line="276" w:lineRule="auto"/>
        <w:ind w:right="147"/>
        <w:outlineLvl w:val="0"/>
        <w:rPr>
          <w:b/>
          <w:lang w:eastAsia="cs-CZ"/>
        </w:rPr>
      </w:pPr>
      <w:r w:rsidRPr="00C206AB">
        <w:rPr>
          <w:b/>
          <w:lang w:eastAsia="cs-CZ"/>
        </w:rPr>
        <w:t>4. dítě a společnost</w:t>
      </w:r>
    </w:p>
    <w:p w14:paraId="1CE10C30" w14:textId="77777777" w:rsidR="008F6C23" w:rsidRPr="00C206AB" w:rsidRDefault="008F6C23" w:rsidP="00D24CFD">
      <w:pPr>
        <w:numPr>
          <w:ilvl w:val="0"/>
          <w:numId w:val="68"/>
        </w:numPr>
        <w:suppressAutoHyphens w:val="0"/>
        <w:spacing w:line="276" w:lineRule="auto"/>
        <w:ind w:right="147"/>
        <w:rPr>
          <w:lang w:eastAsia="cs-CZ"/>
        </w:rPr>
      </w:pPr>
      <w:r w:rsidRPr="00C206AB">
        <w:rPr>
          <w:lang w:eastAsia="cs-CZ"/>
        </w:rPr>
        <w:t>utvořit si představu o pravidlech chování a společenských normách</w:t>
      </w:r>
    </w:p>
    <w:p w14:paraId="009D4F14" w14:textId="77777777" w:rsidR="008F6C23" w:rsidRPr="00C206AB" w:rsidRDefault="008F6C23" w:rsidP="00D24CFD">
      <w:pPr>
        <w:numPr>
          <w:ilvl w:val="0"/>
          <w:numId w:val="68"/>
        </w:numPr>
        <w:suppressAutoHyphens w:val="0"/>
        <w:spacing w:line="276" w:lineRule="auto"/>
        <w:ind w:right="147"/>
        <w:rPr>
          <w:lang w:eastAsia="cs-CZ"/>
        </w:rPr>
      </w:pPr>
      <w:r w:rsidRPr="00C206AB">
        <w:rPr>
          <w:lang w:eastAsia="cs-CZ"/>
        </w:rPr>
        <w:lastRenderedPageBreak/>
        <w:t>zachycovat skutečnosti ze svého okolí a vyjadřovat své představy pomocí různých</w:t>
      </w:r>
      <w:r w:rsidR="007C658E" w:rsidRPr="00C206AB">
        <w:rPr>
          <w:lang w:eastAsia="cs-CZ"/>
        </w:rPr>
        <w:t xml:space="preserve"> </w:t>
      </w:r>
      <w:r w:rsidRPr="00C206AB">
        <w:rPr>
          <w:lang w:eastAsia="cs-CZ"/>
        </w:rPr>
        <w:t>výtvarných činností, dovedností a technik</w:t>
      </w:r>
    </w:p>
    <w:p w14:paraId="2DEF6A3D" w14:textId="77777777" w:rsidR="00287F8E" w:rsidRPr="00C206AB" w:rsidRDefault="00287F8E" w:rsidP="00A91300">
      <w:pPr>
        <w:spacing w:line="276" w:lineRule="auto"/>
        <w:ind w:right="147"/>
        <w:rPr>
          <w:lang w:eastAsia="cs-CZ"/>
        </w:rPr>
      </w:pPr>
    </w:p>
    <w:p w14:paraId="54CB73F0" w14:textId="77777777" w:rsidR="008F6C23" w:rsidRPr="00C206AB" w:rsidRDefault="008F6C23" w:rsidP="00A91300">
      <w:pPr>
        <w:tabs>
          <w:tab w:val="left" w:pos="8640"/>
        </w:tabs>
        <w:suppressAutoHyphens w:val="0"/>
        <w:spacing w:line="276" w:lineRule="auto"/>
        <w:ind w:right="147"/>
        <w:outlineLvl w:val="0"/>
        <w:rPr>
          <w:b/>
          <w:lang w:eastAsia="cs-CZ"/>
        </w:rPr>
      </w:pPr>
      <w:r w:rsidRPr="00C206AB">
        <w:rPr>
          <w:b/>
          <w:lang w:eastAsia="cs-CZ"/>
        </w:rPr>
        <w:t>5. dítě a svět</w:t>
      </w:r>
    </w:p>
    <w:p w14:paraId="1C2B91FF" w14:textId="77777777" w:rsidR="008F6C23" w:rsidRPr="00C206AB" w:rsidRDefault="008F6C23" w:rsidP="00D24CFD">
      <w:pPr>
        <w:numPr>
          <w:ilvl w:val="0"/>
          <w:numId w:val="68"/>
        </w:numPr>
        <w:suppressAutoHyphens w:val="0"/>
        <w:spacing w:line="276" w:lineRule="auto"/>
        <w:ind w:right="147"/>
        <w:rPr>
          <w:rFonts w:eastAsia="Calibri"/>
          <w:i/>
          <w:color w:val="000000"/>
          <w:lang w:eastAsia="en-US"/>
        </w:rPr>
      </w:pPr>
      <w:r w:rsidRPr="00C206AB">
        <w:rPr>
          <w:rFonts w:eastAsia="Calibri"/>
          <w:color w:val="000000"/>
          <w:lang w:eastAsia="en-US"/>
        </w:rPr>
        <w:t>osvojit si elementární poznatky o okolním prostředí, které jsou dítěti blízké</w:t>
      </w:r>
    </w:p>
    <w:p w14:paraId="4E8CB0AA" w14:textId="77777777" w:rsidR="008F6C23" w:rsidRPr="00C206AB" w:rsidRDefault="008F6C23" w:rsidP="00D24CFD">
      <w:pPr>
        <w:numPr>
          <w:ilvl w:val="0"/>
          <w:numId w:val="68"/>
        </w:numPr>
        <w:suppressAutoHyphens w:val="0"/>
        <w:spacing w:line="276" w:lineRule="auto"/>
        <w:ind w:right="147"/>
        <w:outlineLvl w:val="0"/>
        <w:rPr>
          <w:i/>
          <w:lang w:eastAsia="cs-CZ"/>
        </w:rPr>
      </w:pPr>
      <w:r w:rsidRPr="00C206AB">
        <w:rPr>
          <w:rFonts w:eastAsia="Calibri"/>
          <w:color w:val="000000"/>
          <w:lang w:eastAsia="en-US"/>
        </w:rPr>
        <w:t>všímat si změn a dění v nejbližším okolí</w:t>
      </w:r>
    </w:p>
    <w:p w14:paraId="0662391C" w14:textId="77777777" w:rsidR="0044695E" w:rsidRDefault="008F6C23" w:rsidP="00D24CFD">
      <w:pPr>
        <w:numPr>
          <w:ilvl w:val="0"/>
          <w:numId w:val="68"/>
        </w:numPr>
        <w:suppressAutoHyphens w:val="0"/>
        <w:spacing w:line="276" w:lineRule="auto"/>
        <w:ind w:right="147"/>
        <w:rPr>
          <w:b/>
          <w:i/>
          <w:u w:val="single"/>
          <w:lang w:eastAsia="cs-CZ"/>
        </w:rPr>
      </w:pPr>
      <w:r w:rsidRPr="00C206AB">
        <w:rPr>
          <w:rFonts w:eastAsia="Calibri"/>
          <w:color w:val="000000"/>
          <w:lang w:eastAsia="en-US"/>
        </w:rPr>
        <w:t>rozlišovat aktivity, které mohou zdraví okolního prostředí podporovat nebo poškozovat</w:t>
      </w:r>
    </w:p>
    <w:p w14:paraId="0135A85D" w14:textId="77777777" w:rsidR="008F6C23" w:rsidRPr="0044695E" w:rsidRDefault="008F6C23" w:rsidP="00D24CFD">
      <w:pPr>
        <w:numPr>
          <w:ilvl w:val="0"/>
          <w:numId w:val="68"/>
        </w:numPr>
        <w:suppressAutoHyphens w:val="0"/>
        <w:spacing w:line="276" w:lineRule="auto"/>
        <w:ind w:right="147"/>
        <w:rPr>
          <w:b/>
          <w:i/>
          <w:u w:val="single"/>
          <w:lang w:eastAsia="cs-CZ"/>
        </w:rPr>
      </w:pPr>
      <w:r w:rsidRPr="00C206AB">
        <w:rPr>
          <w:lang w:eastAsia="cs-CZ"/>
        </w:rPr>
        <w:t>orientovat se bezpečně ve známém prostředí i v životě tohoto prostředí</w:t>
      </w:r>
    </w:p>
    <w:p w14:paraId="0288AC50" w14:textId="77777777" w:rsidR="008F6C23" w:rsidRPr="00C206AB" w:rsidRDefault="008F6C23" w:rsidP="00A91300">
      <w:pPr>
        <w:spacing w:line="276" w:lineRule="auto"/>
        <w:ind w:right="147"/>
        <w:rPr>
          <w:lang w:eastAsia="cs-CZ"/>
        </w:rPr>
      </w:pPr>
    </w:p>
    <w:p w14:paraId="50473934" w14:textId="77777777" w:rsidR="008F6C23" w:rsidRPr="00C206AB" w:rsidRDefault="008F6C23" w:rsidP="00A91300">
      <w:pPr>
        <w:suppressAutoHyphens w:val="0"/>
        <w:spacing w:line="276" w:lineRule="auto"/>
        <w:ind w:left="720" w:right="147" w:hanging="720"/>
        <w:rPr>
          <w:b/>
          <w:lang w:eastAsia="cs-CZ"/>
        </w:rPr>
      </w:pPr>
      <w:r w:rsidRPr="00C206AB">
        <w:rPr>
          <w:b/>
          <w:i/>
          <w:lang w:eastAsia="cs-CZ"/>
        </w:rPr>
        <w:t>Kompetence</w:t>
      </w:r>
      <w:r w:rsidRPr="00C206AB">
        <w:rPr>
          <w:b/>
          <w:lang w:eastAsia="cs-CZ"/>
        </w:rPr>
        <w:t xml:space="preserve"> </w:t>
      </w:r>
      <w:r w:rsidRPr="00C206AB">
        <w:rPr>
          <w:i/>
          <w:lang w:eastAsia="cs-CZ"/>
        </w:rPr>
        <w:t>(dítě ukončující předškolní vzdělávání):</w:t>
      </w:r>
    </w:p>
    <w:p w14:paraId="576A5172" w14:textId="77777777" w:rsidR="008F6C23" w:rsidRPr="00C206AB" w:rsidRDefault="008F6C23" w:rsidP="00A91300">
      <w:pPr>
        <w:suppressAutoHyphens w:val="0"/>
        <w:spacing w:line="276" w:lineRule="auto"/>
        <w:ind w:right="147"/>
        <w:rPr>
          <w:b/>
          <w:lang w:eastAsia="cs-CZ"/>
        </w:rPr>
      </w:pPr>
      <w:r w:rsidRPr="00C206AB">
        <w:rPr>
          <w:b/>
          <w:lang w:eastAsia="cs-CZ"/>
        </w:rPr>
        <w:t>1. kompetence k učení</w:t>
      </w:r>
    </w:p>
    <w:p w14:paraId="24C373EF" w14:textId="77777777" w:rsidR="008F6C23" w:rsidRPr="00C206AB" w:rsidRDefault="008F6C23" w:rsidP="00D24CFD">
      <w:pPr>
        <w:numPr>
          <w:ilvl w:val="0"/>
          <w:numId w:val="68"/>
        </w:numPr>
        <w:suppressAutoHyphens w:val="0"/>
        <w:spacing w:line="276" w:lineRule="auto"/>
        <w:ind w:right="147"/>
        <w:rPr>
          <w:lang w:eastAsia="cs-CZ"/>
        </w:rPr>
      </w:pPr>
      <w:r w:rsidRPr="00C206AB">
        <w:rPr>
          <w:lang w:eastAsia="cs-CZ"/>
        </w:rPr>
        <w:lastRenderedPageBreak/>
        <w:t>má elementární poznatky o světě lidí, kultury, přírody i techniky, který dítě obklopuje, o jeho rozmanitostech a proměnách; orientuje se v řádu a dění v prostředí, ve kterém žije</w:t>
      </w:r>
    </w:p>
    <w:p w14:paraId="7943526A" w14:textId="77777777" w:rsidR="00287F8E" w:rsidRPr="00C206AB" w:rsidRDefault="00287F8E" w:rsidP="00A91300">
      <w:pPr>
        <w:spacing w:line="276" w:lineRule="auto"/>
        <w:ind w:right="147"/>
        <w:rPr>
          <w:lang w:eastAsia="cs-CZ"/>
        </w:rPr>
      </w:pPr>
    </w:p>
    <w:p w14:paraId="26BDAE5C" w14:textId="77777777" w:rsidR="008F6C23" w:rsidRPr="00C206AB" w:rsidRDefault="008F6C23" w:rsidP="00A91300">
      <w:pPr>
        <w:suppressAutoHyphens w:val="0"/>
        <w:spacing w:line="276" w:lineRule="auto"/>
        <w:ind w:right="147"/>
        <w:rPr>
          <w:b/>
          <w:lang w:eastAsia="cs-CZ"/>
        </w:rPr>
      </w:pPr>
      <w:r w:rsidRPr="00C206AB">
        <w:rPr>
          <w:b/>
          <w:lang w:eastAsia="cs-CZ"/>
        </w:rPr>
        <w:t>2. kompetence k řešení problémů</w:t>
      </w:r>
    </w:p>
    <w:p w14:paraId="55D6D105" w14:textId="77777777" w:rsidR="008F6C23" w:rsidRPr="00C206AB" w:rsidRDefault="008F6C23" w:rsidP="00D24CFD">
      <w:pPr>
        <w:numPr>
          <w:ilvl w:val="0"/>
          <w:numId w:val="68"/>
        </w:numPr>
        <w:suppressAutoHyphens w:val="0"/>
        <w:spacing w:line="276" w:lineRule="auto"/>
        <w:ind w:right="147"/>
        <w:rPr>
          <w:lang w:eastAsia="cs-CZ"/>
        </w:rPr>
      </w:pPr>
      <w:r w:rsidRPr="00C206AB">
        <w:rPr>
          <w:lang w:eastAsia="cs-CZ"/>
        </w:rPr>
        <w:t>rozlišuje řešení, která vedoucí k cíli a řešení, která funkční nejsou; dokáže mezi nimi volit</w:t>
      </w:r>
    </w:p>
    <w:p w14:paraId="2D1D7F3D" w14:textId="77777777" w:rsidR="008F6C23" w:rsidRPr="00C206AB" w:rsidRDefault="008F6C23" w:rsidP="00D24CFD">
      <w:pPr>
        <w:numPr>
          <w:ilvl w:val="0"/>
          <w:numId w:val="68"/>
        </w:numPr>
        <w:suppressAutoHyphens w:val="0"/>
        <w:spacing w:line="276" w:lineRule="auto"/>
        <w:ind w:right="147"/>
        <w:rPr>
          <w:lang w:eastAsia="cs-CZ"/>
        </w:rPr>
      </w:pPr>
      <w:r w:rsidRPr="00C206AB">
        <w:rPr>
          <w:lang w:eastAsia="cs-CZ"/>
        </w:rPr>
        <w:t>se nebojí chybovat, pokud nachází pozitivní ocenění nejen za úspěch, ale také za snahu</w:t>
      </w:r>
    </w:p>
    <w:p w14:paraId="5FA71981" w14:textId="77777777" w:rsidR="00287F8E" w:rsidRPr="00C206AB" w:rsidRDefault="00287F8E" w:rsidP="00A91300">
      <w:pPr>
        <w:spacing w:line="276" w:lineRule="auto"/>
        <w:ind w:right="147"/>
        <w:rPr>
          <w:lang w:eastAsia="cs-CZ"/>
        </w:rPr>
      </w:pPr>
    </w:p>
    <w:p w14:paraId="288A5B9B" w14:textId="77777777" w:rsidR="008F6C23" w:rsidRPr="00C206AB" w:rsidRDefault="008F6C23" w:rsidP="00A91300">
      <w:pPr>
        <w:suppressAutoHyphens w:val="0"/>
        <w:spacing w:line="276" w:lineRule="auto"/>
        <w:ind w:right="147"/>
        <w:rPr>
          <w:b/>
          <w:lang w:eastAsia="cs-CZ"/>
        </w:rPr>
      </w:pPr>
      <w:r w:rsidRPr="00C206AB">
        <w:rPr>
          <w:b/>
          <w:lang w:eastAsia="cs-CZ"/>
        </w:rPr>
        <w:t>3. kompetence komunikativní</w:t>
      </w:r>
    </w:p>
    <w:p w14:paraId="5EE918CE" w14:textId="77777777" w:rsidR="008F6C23" w:rsidRPr="00C206AB" w:rsidRDefault="008F6C23" w:rsidP="00D24CFD">
      <w:pPr>
        <w:numPr>
          <w:ilvl w:val="0"/>
          <w:numId w:val="68"/>
        </w:numPr>
        <w:suppressAutoHyphens w:val="0"/>
        <w:spacing w:line="276" w:lineRule="auto"/>
        <w:ind w:right="147"/>
        <w:rPr>
          <w:lang w:eastAsia="cs-CZ"/>
        </w:rPr>
      </w:pPr>
      <w:r w:rsidRPr="00C206AB">
        <w:rPr>
          <w:lang w:eastAsia="cs-CZ"/>
        </w:rPr>
        <w:t>ví, že lidé se dorozumívají i jinými jazyky a že je možno se jim učit</w:t>
      </w:r>
    </w:p>
    <w:p w14:paraId="2F698C53" w14:textId="77777777" w:rsidR="00671569" w:rsidRPr="00C206AB" w:rsidRDefault="00671569" w:rsidP="00A91300">
      <w:pPr>
        <w:spacing w:line="276" w:lineRule="auto"/>
        <w:ind w:right="147"/>
        <w:rPr>
          <w:lang w:eastAsia="cs-CZ"/>
        </w:rPr>
      </w:pPr>
    </w:p>
    <w:p w14:paraId="7F391ECB" w14:textId="77777777" w:rsidR="008F6C23" w:rsidRPr="00C206AB" w:rsidRDefault="008F6C23" w:rsidP="00A91300">
      <w:pPr>
        <w:suppressAutoHyphens w:val="0"/>
        <w:spacing w:line="276" w:lineRule="auto"/>
        <w:ind w:right="147"/>
        <w:rPr>
          <w:b/>
          <w:lang w:eastAsia="cs-CZ"/>
        </w:rPr>
      </w:pPr>
      <w:r w:rsidRPr="00C206AB">
        <w:rPr>
          <w:b/>
          <w:lang w:eastAsia="cs-CZ"/>
        </w:rPr>
        <w:t>4. kompetence sociální a personální</w:t>
      </w:r>
    </w:p>
    <w:p w14:paraId="4D5F5F5C" w14:textId="77777777" w:rsidR="008F6C23" w:rsidRPr="00C206AB" w:rsidRDefault="008F6C23" w:rsidP="00D24CFD">
      <w:pPr>
        <w:numPr>
          <w:ilvl w:val="0"/>
          <w:numId w:val="68"/>
        </w:numPr>
        <w:suppressAutoHyphens w:val="0"/>
        <w:spacing w:line="276" w:lineRule="auto"/>
        <w:ind w:right="147"/>
        <w:rPr>
          <w:lang w:eastAsia="cs-CZ"/>
        </w:rPr>
      </w:pPr>
      <w:r w:rsidRPr="00C206AB">
        <w:rPr>
          <w:lang w:eastAsia="cs-CZ"/>
        </w:rPr>
        <w:t xml:space="preserve">průběžně rozšiřuje svou slovní zásobu a aktivně ji používá k dokonalejší komunikaci </w:t>
      </w:r>
    </w:p>
    <w:p w14:paraId="5EDA31F3" w14:textId="77777777" w:rsidR="008F6C23" w:rsidRPr="00C206AB" w:rsidRDefault="008F6C23" w:rsidP="00D24CFD">
      <w:pPr>
        <w:numPr>
          <w:ilvl w:val="0"/>
          <w:numId w:val="68"/>
        </w:numPr>
        <w:suppressAutoHyphens w:val="0"/>
        <w:spacing w:line="276" w:lineRule="auto"/>
        <w:ind w:right="147"/>
        <w:rPr>
          <w:lang w:eastAsia="cs-CZ"/>
        </w:rPr>
      </w:pPr>
      <w:r w:rsidRPr="00C206AB">
        <w:rPr>
          <w:lang w:eastAsia="cs-CZ"/>
        </w:rPr>
        <w:t>je schopno chápat, že lidé se různí a umí být tolerantní k jejich odlišnostem</w:t>
      </w:r>
    </w:p>
    <w:p w14:paraId="73BB15D6" w14:textId="77777777" w:rsidR="00287F8E" w:rsidRPr="00C206AB" w:rsidRDefault="00287F8E" w:rsidP="00A91300">
      <w:pPr>
        <w:spacing w:line="276" w:lineRule="auto"/>
        <w:ind w:right="147"/>
        <w:rPr>
          <w:lang w:eastAsia="cs-CZ"/>
        </w:rPr>
      </w:pPr>
    </w:p>
    <w:p w14:paraId="6B41956C" w14:textId="77777777" w:rsidR="008F6C23" w:rsidRPr="00C206AB" w:rsidRDefault="008F6C23" w:rsidP="00A91300">
      <w:pPr>
        <w:suppressAutoHyphens w:val="0"/>
        <w:spacing w:line="276" w:lineRule="auto"/>
        <w:ind w:right="147"/>
        <w:rPr>
          <w:b/>
          <w:lang w:eastAsia="cs-CZ"/>
        </w:rPr>
      </w:pPr>
      <w:r w:rsidRPr="00C206AB">
        <w:rPr>
          <w:b/>
          <w:lang w:eastAsia="cs-CZ"/>
        </w:rPr>
        <w:t>5. kompetence činnostní a občanské</w:t>
      </w:r>
    </w:p>
    <w:p w14:paraId="4E0E329D" w14:textId="77777777" w:rsidR="008F6C23" w:rsidRPr="00C206AB" w:rsidRDefault="008F6C23" w:rsidP="00D24CFD">
      <w:pPr>
        <w:numPr>
          <w:ilvl w:val="0"/>
          <w:numId w:val="69"/>
        </w:numPr>
        <w:suppressAutoHyphens w:val="0"/>
        <w:spacing w:line="276" w:lineRule="auto"/>
        <w:ind w:right="147"/>
        <w:rPr>
          <w:lang w:eastAsia="cs-CZ"/>
        </w:rPr>
      </w:pPr>
      <w:r w:rsidRPr="00C206AB">
        <w:rPr>
          <w:lang w:eastAsia="cs-CZ"/>
        </w:rPr>
        <w:t xml:space="preserve">spoluvytváří pravidla společného soužití mezi vrstevníky, rozumí jejich smyslu </w:t>
      </w:r>
    </w:p>
    <w:p w14:paraId="11B89DE9" w14:textId="77777777" w:rsidR="008F6C23" w:rsidRPr="00C206AB" w:rsidRDefault="008F6C23" w:rsidP="00D24CFD">
      <w:pPr>
        <w:numPr>
          <w:ilvl w:val="0"/>
          <w:numId w:val="69"/>
        </w:numPr>
        <w:suppressAutoHyphens w:val="0"/>
        <w:spacing w:line="276" w:lineRule="auto"/>
        <w:ind w:right="147"/>
        <w:rPr>
          <w:lang w:eastAsia="cs-CZ"/>
        </w:rPr>
      </w:pPr>
      <w:r w:rsidRPr="00C206AB">
        <w:rPr>
          <w:lang w:eastAsia="cs-CZ"/>
        </w:rPr>
        <w:t>ví, že není jedno, v jakém prostředí žije, uvědomuje si, že se svým chováním na něm podílí</w:t>
      </w:r>
      <w:r w:rsidR="00A91300">
        <w:rPr>
          <w:lang w:eastAsia="cs-CZ"/>
        </w:rPr>
        <w:t>,</w:t>
      </w:r>
      <w:r w:rsidRPr="00C206AB">
        <w:rPr>
          <w:lang w:eastAsia="cs-CZ"/>
        </w:rPr>
        <w:t xml:space="preserve"> a</w:t>
      </w:r>
      <w:r w:rsidR="00A91300">
        <w:rPr>
          <w:lang w:eastAsia="cs-CZ"/>
        </w:rPr>
        <w:t> </w:t>
      </w:r>
      <w:r w:rsidRPr="00C206AB">
        <w:rPr>
          <w:lang w:eastAsia="cs-CZ"/>
        </w:rPr>
        <w:t>že</w:t>
      </w:r>
      <w:r w:rsidR="00A91300">
        <w:rPr>
          <w:lang w:eastAsia="cs-CZ"/>
        </w:rPr>
        <w:t> </w:t>
      </w:r>
      <w:r w:rsidRPr="00C206AB">
        <w:rPr>
          <w:lang w:eastAsia="cs-CZ"/>
        </w:rPr>
        <w:t>je může ovlivnit</w:t>
      </w:r>
    </w:p>
    <w:p w14:paraId="728EA432" w14:textId="77777777" w:rsidR="007D2ACC" w:rsidRPr="00C206AB" w:rsidRDefault="007D2ACC" w:rsidP="00A91300">
      <w:pPr>
        <w:spacing w:line="276" w:lineRule="auto"/>
        <w:ind w:right="147"/>
      </w:pPr>
    </w:p>
    <w:p w14:paraId="653E06FA" w14:textId="77777777" w:rsidR="007D2ACC" w:rsidRPr="00C206AB" w:rsidRDefault="00E6455B" w:rsidP="0044695E">
      <w:pPr>
        <w:shd w:val="clear" w:color="auto" w:fill="FFFFFF"/>
        <w:spacing w:before="120" w:line="276" w:lineRule="auto"/>
        <w:ind w:right="147"/>
        <w:rPr>
          <w:b/>
          <w:i/>
          <w:color w:val="5B9BD5"/>
        </w:rPr>
      </w:pPr>
      <w:r w:rsidRPr="00C206AB">
        <w:rPr>
          <w:b/>
          <w:i/>
          <w:color w:val="5B9BD5"/>
          <w:shd w:val="clear" w:color="auto" w:fill="FFFFFF"/>
        </w:rPr>
        <w:lastRenderedPageBreak/>
        <w:t>5. blok</w:t>
      </w:r>
      <w:r w:rsidR="007D2ACC" w:rsidRPr="00C206AB">
        <w:rPr>
          <w:b/>
          <w:i/>
          <w:color w:val="5B9BD5"/>
          <w:shd w:val="clear" w:color="auto" w:fill="FFFFFF"/>
        </w:rPr>
        <w:t>: POZNÁVÁME</w:t>
      </w:r>
      <w:r w:rsidR="007D2ACC" w:rsidRPr="00C206AB">
        <w:rPr>
          <w:b/>
          <w:i/>
          <w:color w:val="5B9BD5"/>
        </w:rPr>
        <w:t xml:space="preserve"> KRÁSU A TAJEMSTVÍ PŘÍRODY</w:t>
      </w:r>
    </w:p>
    <w:p w14:paraId="179E858E" w14:textId="77777777" w:rsidR="007D2ACC" w:rsidRPr="00C206AB" w:rsidRDefault="007D2ACC" w:rsidP="00A91300">
      <w:pPr>
        <w:spacing w:line="276" w:lineRule="auto"/>
        <w:ind w:right="147"/>
      </w:pPr>
      <w:r w:rsidRPr="00C206AB">
        <w:rPr>
          <w:b/>
        </w:rPr>
        <w:t xml:space="preserve">Charakteristika </w:t>
      </w:r>
      <w:r w:rsidRPr="00C206AB">
        <w:t>– vytváříme si povědomí o sounáležitosti s živou a neživou přírodou, pozorujeme změny v přírodě a určujeme charakteristické znaky ročních období.</w:t>
      </w:r>
      <w:r w:rsidR="00DA2750">
        <w:t xml:space="preserve"> </w:t>
      </w:r>
      <w:r w:rsidRPr="00C206AB">
        <w:t>Učíme se vnímat přírodu všemi smysly, vytváříme si k ní pozitivní postoj, pozorujeme její barvy.</w:t>
      </w:r>
      <w:r w:rsidR="00244A16">
        <w:t xml:space="preserve"> </w:t>
      </w:r>
      <w:r w:rsidR="00244A16" w:rsidRPr="00C206AB">
        <w:t>Poznáváme přírodu z mnoha úhlů pohledu, její ochranu</w:t>
      </w:r>
      <w:r w:rsidR="00244A16">
        <w:t xml:space="preserve">. </w:t>
      </w:r>
      <w:r w:rsidRPr="00244A16">
        <w:t>Poznáváme, co nám příroda dává, co vše nám příroda dokáže poskytnout sama a vše, co dokáže ovlivnit člověk. Seznamujeme se s materiály a odpady, učíme se je třídit.</w:t>
      </w:r>
      <w:r w:rsidR="00244A16">
        <w:t xml:space="preserve"> </w:t>
      </w:r>
      <w:r w:rsidRPr="00244A16">
        <w:t>Podív</w:t>
      </w:r>
      <w:r w:rsidRPr="00C206AB">
        <w:t xml:space="preserve">áme se do světa rostlin a </w:t>
      </w:r>
      <w:r w:rsidR="003A7D75" w:rsidRPr="00C206AB">
        <w:t>zvířat – jak</w:t>
      </w:r>
      <w:r w:rsidRPr="00C206AB">
        <w:t xml:space="preserve"> se jmenují,</w:t>
      </w:r>
      <w:r w:rsidR="00244A16">
        <w:t xml:space="preserve"> kde se vyskytují a žijí</w:t>
      </w:r>
      <w:r w:rsidRPr="00C206AB">
        <w:t>.</w:t>
      </w:r>
      <w:r w:rsidR="00DA2750">
        <w:t xml:space="preserve"> </w:t>
      </w:r>
      <w:r w:rsidR="00E17DD9" w:rsidRPr="00C206AB">
        <w:t>Přibližujeme si koloběh</w:t>
      </w:r>
      <w:r w:rsidRPr="00C206AB">
        <w:t xml:space="preserve"> vody, skupenství, význam vody pro život na Zemi, znečišťování vody, šetření s vodou, ale i o jejím nebezpečí, kterému lze předcházet.</w:t>
      </w:r>
    </w:p>
    <w:p w14:paraId="37765F2B" w14:textId="77777777" w:rsidR="007D2ACC" w:rsidRPr="00C206AB" w:rsidRDefault="007D2ACC" w:rsidP="0044695E">
      <w:pPr>
        <w:autoSpaceDE w:val="0"/>
        <w:spacing w:before="120" w:line="276" w:lineRule="auto"/>
        <w:ind w:right="147"/>
        <w:rPr>
          <w:b/>
          <w:i/>
        </w:rPr>
      </w:pPr>
      <w:r w:rsidRPr="00C206AB">
        <w:rPr>
          <w:b/>
          <w:i/>
        </w:rPr>
        <w:t>Nabídka činností:</w:t>
      </w:r>
    </w:p>
    <w:p w14:paraId="532DD281" w14:textId="77777777" w:rsidR="007D2ACC" w:rsidRPr="00C206AB" w:rsidRDefault="007D2ACC" w:rsidP="00D24CFD">
      <w:pPr>
        <w:numPr>
          <w:ilvl w:val="0"/>
          <w:numId w:val="3"/>
        </w:numPr>
        <w:autoSpaceDE w:val="0"/>
        <w:spacing w:line="276" w:lineRule="auto"/>
        <w:ind w:left="714" w:right="147" w:hanging="357"/>
      </w:pPr>
      <w:r w:rsidRPr="00C206AB">
        <w:lastRenderedPageBreak/>
        <w:t xml:space="preserve">posilování </w:t>
      </w:r>
      <w:r w:rsidR="003A7D75">
        <w:t>vztahu</w:t>
      </w:r>
      <w:r w:rsidRPr="00C206AB">
        <w:t xml:space="preserve"> k živé i neživé přírodě</w:t>
      </w:r>
    </w:p>
    <w:p w14:paraId="1FF18F8F" w14:textId="77777777" w:rsidR="007D2ACC" w:rsidRPr="00C206AB" w:rsidRDefault="007D2ACC" w:rsidP="00D24CFD">
      <w:pPr>
        <w:numPr>
          <w:ilvl w:val="0"/>
          <w:numId w:val="3"/>
        </w:numPr>
        <w:autoSpaceDE w:val="0"/>
        <w:spacing w:line="276" w:lineRule="auto"/>
        <w:ind w:left="714" w:right="147" w:hanging="357"/>
      </w:pPr>
      <w:r w:rsidRPr="00C206AB">
        <w:t>osvojování si jednoduchých poznatků o přírodě a jejich proměnách</w:t>
      </w:r>
    </w:p>
    <w:p w14:paraId="111D1B9F" w14:textId="77777777" w:rsidR="007D2ACC" w:rsidRPr="00C206AB" w:rsidRDefault="007D2ACC" w:rsidP="00D24CFD">
      <w:pPr>
        <w:numPr>
          <w:ilvl w:val="0"/>
          <w:numId w:val="3"/>
        </w:numPr>
        <w:autoSpaceDE w:val="0"/>
        <w:spacing w:line="276" w:lineRule="auto"/>
        <w:ind w:left="714" w:right="147" w:hanging="357"/>
      </w:pPr>
      <w:r w:rsidRPr="00C206AB">
        <w:t>hudební a hudebně pohybové hry a činnosti</w:t>
      </w:r>
    </w:p>
    <w:p w14:paraId="24B95EDB" w14:textId="77777777" w:rsidR="007D2ACC" w:rsidRPr="00C206AB" w:rsidRDefault="007D2ACC" w:rsidP="00D24CFD">
      <w:pPr>
        <w:numPr>
          <w:ilvl w:val="0"/>
          <w:numId w:val="3"/>
        </w:numPr>
        <w:autoSpaceDE w:val="0"/>
        <w:spacing w:line="276" w:lineRule="auto"/>
        <w:ind w:left="714" w:right="147" w:hanging="357"/>
      </w:pPr>
      <w:r w:rsidRPr="00C206AB">
        <w:t>pozorování stromů a rostliny v přírodě, různé pokusy s přírodninami</w:t>
      </w:r>
    </w:p>
    <w:p w14:paraId="7678C4F5" w14:textId="77777777" w:rsidR="007D2ACC" w:rsidRPr="00C206AB" w:rsidRDefault="007D2ACC" w:rsidP="00D24CFD">
      <w:pPr>
        <w:numPr>
          <w:ilvl w:val="0"/>
          <w:numId w:val="3"/>
        </w:numPr>
        <w:autoSpaceDE w:val="0"/>
        <w:spacing w:line="276" w:lineRule="auto"/>
        <w:ind w:left="714" w:right="147" w:hanging="357"/>
      </w:pPr>
      <w:r w:rsidRPr="00C206AB">
        <w:t>sběr přírodnin, hry s nimi, třídění, porovnávání, počítání, skládání</w:t>
      </w:r>
      <w:r w:rsidR="003A7D75">
        <w:t xml:space="preserve"> a tvoření</w:t>
      </w:r>
    </w:p>
    <w:p w14:paraId="1228DD33" w14:textId="77777777" w:rsidR="003A7D75" w:rsidRDefault="007D2ACC" w:rsidP="00D24CFD">
      <w:pPr>
        <w:numPr>
          <w:ilvl w:val="0"/>
          <w:numId w:val="3"/>
        </w:numPr>
        <w:autoSpaceDE w:val="0"/>
        <w:spacing w:line="276" w:lineRule="auto"/>
        <w:ind w:left="714" w:right="147" w:hanging="357"/>
      </w:pPr>
      <w:r w:rsidRPr="00C206AB">
        <w:t>pozorování zvířat v jejich přirozeném prostředí</w:t>
      </w:r>
    </w:p>
    <w:p w14:paraId="44BA9A1C" w14:textId="77777777" w:rsidR="007D2ACC" w:rsidRPr="00C206AB" w:rsidRDefault="007D2ACC" w:rsidP="00D24CFD">
      <w:pPr>
        <w:numPr>
          <w:ilvl w:val="0"/>
          <w:numId w:val="3"/>
        </w:numPr>
        <w:autoSpaceDE w:val="0"/>
        <w:spacing w:line="276" w:lineRule="auto"/>
        <w:ind w:left="714" w:right="147" w:hanging="357"/>
      </w:pPr>
      <w:r w:rsidRPr="00C206AB">
        <w:t>práce s lupou</w:t>
      </w:r>
    </w:p>
    <w:p w14:paraId="45B700EF" w14:textId="77777777" w:rsidR="003A7D75" w:rsidRDefault="007D2ACC" w:rsidP="00D24CFD">
      <w:pPr>
        <w:numPr>
          <w:ilvl w:val="0"/>
          <w:numId w:val="3"/>
        </w:numPr>
        <w:autoSpaceDE w:val="0"/>
        <w:spacing w:line="276" w:lineRule="auto"/>
        <w:ind w:left="714" w:right="147" w:hanging="357"/>
      </w:pPr>
      <w:r w:rsidRPr="00C206AB">
        <w:t>vyprávění a čtení pohádek o zvířátkách</w:t>
      </w:r>
      <w:r w:rsidR="003A7D75">
        <w:t xml:space="preserve"> a přírodě</w:t>
      </w:r>
    </w:p>
    <w:p w14:paraId="18ABA5B8" w14:textId="77777777" w:rsidR="003A7D75" w:rsidRDefault="003A7D75" w:rsidP="003A7D75">
      <w:pPr>
        <w:numPr>
          <w:ilvl w:val="0"/>
          <w:numId w:val="3"/>
        </w:numPr>
        <w:autoSpaceDE w:val="0"/>
        <w:spacing w:line="276" w:lineRule="auto"/>
        <w:ind w:left="714" w:right="147" w:hanging="357"/>
      </w:pPr>
      <w:r w:rsidRPr="00C206AB">
        <w:t>pohybové hry a dramatizace pohádkových příběhů</w:t>
      </w:r>
    </w:p>
    <w:p w14:paraId="0C0155F8" w14:textId="77777777" w:rsidR="003A7D75" w:rsidRDefault="000C508B" w:rsidP="00D24CFD">
      <w:pPr>
        <w:numPr>
          <w:ilvl w:val="0"/>
          <w:numId w:val="3"/>
        </w:numPr>
        <w:autoSpaceDE w:val="0"/>
        <w:spacing w:line="276" w:lineRule="auto"/>
        <w:ind w:left="714" w:right="147" w:hanging="357"/>
      </w:pPr>
      <w:r>
        <w:t>pozorování počasí a jeho změny</w:t>
      </w:r>
    </w:p>
    <w:p w14:paraId="2A4BC191" w14:textId="77777777" w:rsidR="007D2ACC" w:rsidRPr="00C206AB" w:rsidRDefault="007D2ACC" w:rsidP="00D24CFD">
      <w:pPr>
        <w:numPr>
          <w:ilvl w:val="0"/>
          <w:numId w:val="3"/>
        </w:numPr>
        <w:autoSpaceDE w:val="0"/>
        <w:spacing w:line="276" w:lineRule="auto"/>
        <w:ind w:left="714" w:right="147" w:hanging="357"/>
      </w:pPr>
      <w:r w:rsidRPr="00C206AB">
        <w:t>procházky lesem – lesní dny</w:t>
      </w:r>
    </w:p>
    <w:p w14:paraId="374DB38A" w14:textId="77777777" w:rsidR="00C133D7" w:rsidRDefault="00C133D7" w:rsidP="00D24CFD">
      <w:pPr>
        <w:numPr>
          <w:ilvl w:val="0"/>
          <w:numId w:val="3"/>
        </w:numPr>
        <w:autoSpaceDE w:val="0"/>
        <w:spacing w:line="276" w:lineRule="auto"/>
        <w:ind w:left="714" w:right="147" w:hanging="357"/>
      </w:pPr>
      <w:r w:rsidRPr="00C133D7">
        <w:lastRenderedPageBreak/>
        <w:t>nácvik básniček a písniček na dané téma, pracovní listy</w:t>
      </w:r>
    </w:p>
    <w:p w14:paraId="3AED8322" w14:textId="77777777" w:rsidR="00DA2750" w:rsidRPr="0044695E" w:rsidRDefault="00DA2750" w:rsidP="00D24CFD">
      <w:pPr>
        <w:numPr>
          <w:ilvl w:val="0"/>
          <w:numId w:val="3"/>
        </w:numPr>
        <w:autoSpaceDE w:val="0"/>
        <w:spacing w:line="276" w:lineRule="auto"/>
        <w:ind w:left="714" w:right="147" w:hanging="357"/>
      </w:pPr>
      <w:r>
        <w:t>experimenty s vodou</w:t>
      </w:r>
    </w:p>
    <w:p w14:paraId="44CC8C90" w14:textId="77777777" w:rsidR="0044695E" w:rsidRPr="0044695E" w:rsidRDefault="0044695E" w:rsidP="0044695E">
      <w:pPr>
        <w:autoSpaceDE w:val="0"/>
        <w:spacing w:before="120" w:line="276" w:lineRule="auto"/>
        <w:ind w:right="147"/>
        <w:rPr>
          <w:b/>
          <w:i/>
        </w:rPr>
      </w:pPr>
      <w:r w:rsidRPr="00C206AB">
        <w:rPr>
          <w:b/>
          <w:i/>
        </w:rPr>
        <w:t>Související témata:</w:t>
      </w:r>
    </w:p>
    <w:p w14:paraId="763948A6" w14:textId="77777777" w:rsidR="0044695E" w:rsidRDefault="00AF78E1" w:rsidP="00D24CFD">
      <w:pPr>
        <w:numPr>
          <w:ilvl w:val="0"/>
          <w:numId w:val="3"/>
        </w:numPr>
        <w:autoSpaceDE w:val="0"/>
        <w:spacing w:line="276" w:lineRule="auto"/>
        <w:ind w:left="714" w:right="147" w:hanging="357"/>
      </w:pPr>
      <w:r w:rsidRPr="0044695E">
        <w:t>Jaké bude počasí</w:t>
      </w:r>
      <w:r w:rsidR="007D2ACC" w:rsidRPr="0044695E">
        <w:t xml:space="preserve"> </w:t>
      </w:r>
    </w:p>
    <w:p w14:paraId="0EA50E6E" w14:textId="77777777" w:rsidR="0044695E" w:rsidRPr="00047C14" w:rsidRDefault="007D2ACC" w:rsidP="00D24CFD">
      <w:pPr>
        <w:numPr>
          <w:ilvl w:val="0"/>
          <w:numId w:val="3"/>
        </w:numPr>
        <w:autoSpaceDE w:val="0"/>
        <w:spacing w:line="276" w:lineRule="auto"/>
        <w:ind w:left="714" w:right="147" w:hanging="357"/>
      </w:pPr>
      <w:r w:rsidRPr="00047C14">
        <w:t>Podzim je strakatý</w:t>
      </w:r>
    </w:p>
    <w:p w14:paraId="6D274AD4" w14:textId="37939C82" w:rsidR="0044695E" w:rsidRPr="00047C14" w:rsidRDefault="007D2ACC" w:rsidP="00D24CFD">
      <w:pPr>
        <w:numPr>
          <w:ilvl w:val="0"/>
          <w:numId w:val="3"/>
        </w:numPr>
        <w:autoSpaceDE w:val="0"/>
        <w:spacing w:line="276" w:lineRule="auto"/>
        <w:ind w:left="714" w:right="147" w:hanging="357"/>
      </w:pPr>
      <w:r w:rsidRPr="00047C14">
        <w:t>Zimní radovánky</w:t>
      </w:r>
    </w:p>
    <w:p w14:paraId="2FF5FB51" w14:textId="2EBA0EEE" w:rsidR="00201E90" w:rsidRPr="00047C14" w:rsidRDefault="007D2ACC" w:rsidP="00D24CFD">
      <w:pPr>
        <w:numPr>
          <w:ilvl w:val="0"/>
          <w:numId w:val="3"/>
        </w:numPr>
        <w:autoSpaceDE w:val="0"/>
        <w:spacing w:line="276" w:lineRule="auto"/>
        <w:ind w:left="714" w:right="147" w:hanging="357"/>
      </w:pPr>
      <w:r w:rsidRPr="00047C14">
        <w:t>Na výletě v</w:t>
      </w:r>
      <w:r w:rsidR="00201E90" w:rsidRPr="00047C14">
        <w:t> </w:t>
      </w:r>
      <w:r w:rsidRPr="00047C14">
        <w:t>les</w:t>
      </w:r>
      <w:r w:rsidR="00BD0571" w:rsidRPr="00047C14">
        <w:t>e</w:t>
      </w:r>
    </w:p>
    <w:p w14:paraId="176EA20D" w14:textId="6A237EEA" w:rsidR="0044695E" w:rsidRPr="00047C14" w:rsidRDefault="00201E90" w:rsidP="00D24CFD">
      <w:pPr>
        <w:numPr>
          <w:ilvl w:val="0"/>
          <w:numId w:val="3"/>
        </w:numPr>
        <w:autoSpaceDE w:val="0"/>
        <w:spacing w:line="276" w:lineRule="auto"/>
        <w:ind w:left="714" w:right="147" w:hanging="357"/>
      </w:pPr>
      <w:r w:rsidRPr="00047C14">
        <w:t>S</w:t>
      </w:r>
      <w:r w:rsidR="00BD0571" w:rsidRPr="00047C14">
        <w:t xml:space="preserve">trom je </w:t>
      </w:r>
      <w:r w:rsidRPr="00047C14">
        <w:t>náš</w:t>
      </w:r>
      <w:r w:rsidR="00BD0571" w:rsidRPr="00047C14">
        <w:t xml:space="preserve"> kamarád</w:t>
      </w:r>
    </w:p>
    <w:p w14:paraId="0A4B8A18" w14:textId="77777777" w:rsidR="0044695E" w:rsidRPr="00047C14" w:rsidRDefault="000A6E61" w:rsidP="00D24CFD">
      <w:pPr>
        <w:numPr>
          <w:ilvl w:val="0"/>
          <w:numId w:val="3"/>
        </w:numPr>
        <w:autoSpaceDE w:val="0"/>
        <w:spacing w:line="276" w:lineRule="auto"/>
        <w:ind w:left="714" w:right="147" w:hanging="357"/>
      </w:pPr>
      <w:r w:rsidRPr="00047C14">
        <w:t xml:space="preserve">Moje planeta Země </w:t>
      </w:r>
      <w:r w:rsidR="00316C87" w:rsidRPr="00047C14">
        <w:t>– zdrav</w:t>
      </w:r>
      <w:r w:rsidR="00BD0571" w:rsidRPr="00047C14">
        <w:t>á</w:t>
      </w:r>
      <w:r w:rsidR="00316C87" w:rsidRPr="00047C14">
        <w:t xml:space="preserve"> země (ekologie</w:t>
      </w:r>
      <w:r w:rsidR="0044695E" w:rsidRPr="00047C14">
        <w:t>)</w:t>
      </w:r>
    </w:p>
    <w:p w14:paraId="0EFD6522" w14:textId="3AAD6962" w:rsidR="00244A16" w:rsidRPr="00047C14" w:rsidRDefault="00244A16" w:rsidP="00D24CFD">
      <w:pPr>
        <w:numPr>
          <w:ilvl w:val="0"/>
          <w:numId w:val="3"/>
        </w:numPr>
        <w:autoSpaceDE w:val="0"/>
        <w:spacing w:line="276" w:lineRule="auto"/>
        <w:ind w:left="714" w:right="147" w:hanging="357"/>
      </w:pPr>
      <w:r w:rsidRPr="00047C14">
        <w:t>Tříd</w:t>
      </w:r>
      <w:r w:rsidR="001A6BD7" w:rsidRPr="00047C14">
        <w:t xml:space="preserve">ím, třídíš, třídíme </w:t>
      </w:r>
    </w:p>
    <w:p w14:paraId="2A1D757C" w14:textId="77777777" w:rsidR="0044695E" w:rsidRDefault="007D2ACC" w:rsidP="00D24CFD">
      <w:pPr>
        <w:numPr>
          <w:ilvl w:val="0"/>
          <w:numId w:val="3"/>
        </w:numPr>
        <w:autoSpaceDE w:val="0"/>
        <w:spacing w:line="276" w:lineRule="auto"/>
        <w:ind w:left="714" w:right="147" w:hanging="357"/>
      </w:pPr>
      <w:r w:rsidRPr="0044695E">
        <w:t>U babičky na dvoře</w:t>
      </w:r>
    </w:p>
    <w:p w14:paraId="4730EF5C" w14:textId="05989434" w:rsidR="0044695E" w:rsidRPr="00047C14" w:rsidRDefault="007D2ACC" w:rsidP="00D24CFD">
      <w:pPr>
        <w:numPr>
          <w:ilvl w:val="0"/>
          <w:numId w:val="3"/>
        </w:numPr>
        <w:autoSpaceDE w:val="0"/>
        <w:spacing w:line="276" w:lineRule="auto"/>
        <w:ind w:left="714" w:right="147" w:hanging="357"/>
      </w:pPr>
      <w:r w:rsidRPr="00047C14">
        <w:lastRenderedPageBreak/>
        <w:t>Čtyři živly</w:t>
      </w:r>
    </w:p>
    <w:p w14:paraId="497A4A89" w14:textId="31AA855D" w:rsidR="001A6BD7" w:rsidRPr="00047C14" w:rsidRDefault="001A6BD7" w:rsidP="00D24CFD">
      <w:pPr>
        <w:numPr>
          <w:ilvl w:val="0"/>
          <w:numId w:val="3"/>
        </w:numPr>
        <w:autoSpaceDE w:val="0"/>
        <w:spacing w:line="276" w:lineRule="auto"/>
        <w:ind w:left="714" w:right="147" w:hanging="357"/>
      </w:pPr>
      <w:r w:rsidRPr="00047C14">
        <w:t>Jaro je zelené</w:t>
      </w:r>
    </w:p>
    <w:p w14:paraId="3B5B8A0B" w14:textId="29B0A4DA" w:rsidR="0044695E" w:rsidRPr="00047C14" w:rsidRDefault="00836EA0" w:rsidP="00D24CFD">
      <w:pPr>
        <w:numPr>
          <w:ilvl w:val="0"/>
          <w:numId w:val="3"/>
        </w:numPr>
        <w:autoSpaceDE w:val="0"/>
        <w:spacing w:line="276" w:lineRule="auto"/>
        <w:ind w:left="714" w:right="147" w:hanging="357"/>
      </w:pPr>
      <w:r w:rsidRPr="00047C14">
        <w:t xml:space="preserve">Jedeme do ZOO </w:t>
      </w:r>
    </w:p>
    <w:p w14:paraId="50BCD6FB" w14:textId="04CB0A7B" w:rsidR="00836EA0" w:rsidRPr="00047C14" w:rsidRDefault="00836EA0" w:rsidP="00D24CFD">
      <w:pPr>
        <w:numPr>
          <w:ilvl w:val="0"/>
          <w:numId w:val="3"/>
        </w:numPr>
        <w:autoSpaceDE w:val="0"/>
        <w:spacing w:line="276" w:lineRule="auto"/>
        <w:ind w:left="714" w:right="147" w:hanging="357"/>
      </w:pPr>
      <w:r w:rsidRPr="00047C14">
        <w:t>Léto je žluté</w:t>
      </w:r>
    </w:p>
    <w:p w14:paraId="41CB97DF" w14:textId="77777777" w:rsidR="0044695E" w:rsidRDefault="00316C87" w:rsidP="00D24CFD">
      <w:pPr>
        <w:numPr>
          <w:ilvl w:val="0"/>
          <w:numId w:val="3"/>
        </w:numPr>
        <w:autoSpaceDE w:val="0"/>
        <w:spacing w:line="276" w:lineRule="auto"/>
        <w:ind w:left="714" w:right="147" w:hanging="357"/>
      </w:pPr>
      <w:r w:rsidRPr="0044695E">
        <w:t>Cesta vodní kapičk</w:t>
      </w:r>
      <w:r w:rsidR="0044695E">
        <w:t>y</w:t>
      </w:r>
    </w:p>
    <w:p w14:paraId="3A8E119D" w14:textId="77777777" w:rsidR="0044695E" w:rsidRPr="00047C14" w:rsidRDefault="007D2ACC" w:rsidP="00D24CFD">
      <w:pPr>
        <w:numPr>
          <w:ilvl w:val="0"/>
          <w:numId w:val="3"/>
        </w:numPr>
        <w:autoSpaceDE w:val="0"/>
        <w:spacing w:line="276" w:lineRule="auto"/>
        <w:ind w:left="714" w:right="147" w:hanging="357"/>
      </w:pPr>
      <w:r w:rsidRPr="00047C14">
        <w:t>Kde zvířátka bydlí</w:t>
      </w:r>
    </w:p>
    <w:p w14:paraId="77469870" w14:textId="479DE52D" w:rsidR="0044695E" w:rsidRPr="00047C14" w:rsidRDefault="008755FB" w:rsidP="00D24CFD">
      <w:pPr>
        <w:numPr>
          <w:ilvl w:val="0"/>
          <w:numId w:val="3"/>
        </w:numPr>
        <w:autoSpaceDE w:val="0"/>
        <w:spacing w:line="276" w:lineRule="auto"/>
        <w:ind w:left="714" w:right="147" w:hanging="357"/>
      </w:pPr>
      <w:r w:rsidRPr="00047C14">
        <w:t>Čtvero roční</w:t>
      </w:r>
      <w:r w:rsidR="005E08A2" w:rsidRPr="00047C14">
        <w:t>ch</w:t>
      </w:r>
      <w:r w:rsidRPr="00047C14">
        <w:t xml:space="preserve"> období</w:t>
      </w:r>
    </w:p>
    <w:p w14:paraId="6A52E9CF" w14:textId="77777777" w:rsidR="0044695E" w:rsidRPr="00047C14" w:rsidRDefault="008755FB" w:rsidP="00D24CFD">
      <w:pPr>
        <w:numPr>
          <w:ilvl w:val="0"/>
          <w:numId w:val="3"/>
        </w:numPr>
        <w:autoSpaceDE w:val="0"/>
        <w:spacing w:line="276" w:lineRule="auto"/>
        <w:ind w:left="714" w:right="147" w:hanging="357"/>
      </w:pPr>
      <w:r w:rsidRPr="00047C14">
        <w:t>Jdeme do polí</w:t>
      </w:r>
      <w:r w:rsidR="00FE2F6C" w:rsidRPr="00047C14">
        <w:tab/>
      </w:r>
    </w:p>
    <w:p w14:paraId="09E0A469" w14:textId="7C1D76B7" w:rsidR="00671569" w:rsidRDefault="00BD0571" w:rsidP="00D24CFD">
      <w:pPr>
        <w:numPr>
          <w:ilvl w:val="0"/>
          <w:numId w:val="3"/>
        </w:numPr>
        <w:autoSpaceDE w:val="0"/>
        <w:spacing w:line="276" w:lineRule="auto"/>
        <w:ind w:left="714" w:right="147" w:hanging="357"/>
      </w:pPr>
      <w:r>
        <w:t>Zvířata a jejich mláďata</w:t>
      </w:r>
    </w:p>
    <w:p w14:paraId="1160546D" w14:textId="77777777" w:rsidR="002E0EA5" w:rsidRPr="00C206AB" w:rsidRDefault="002E0EA5" w:rsidP="002E0EA5">
      <w:pPr>
        <w:autoSpaceDE w:val="0"/>
        <w:spacing w:line="276" w:lineRule="auto"/>
        <w:ind w:left="714" w:right="147"/>
      </w:pPr>
    </w:p>
    <w:p w14:paraId="0A100D71" w14:textId="77777777" w:rsidR="008F6C23" w:rsidRPr="00C206AB" w:rsidRDefault="008F6C23" w:rsidP="00A91300">
      <w:pPr>
        <w:suppressAutoHyphens w:val="0"/>
        <w:autoSpaceDE w:val="0"/>
        <w:autoSpaceDN w:val="0"/>
        <w:adjustRightInd w:val="0"/>
        <w:spacing w:line="276" w:lineRule="auto"/>
        <w:ind w:right="147"/>
        <w:outlineLvl w:val="0"/>
        <w:rPr>
          <w:b/>
          <w:bCs/>
          <w:i/>
          <w:color w:val="000000"/>
          <w:lang w:eastAsia="cs-CZ"/>
        </w:rPr>
      </w:pPr>
      <w:r w:rsidRPr="00C206AB">
        <w:rPr>
          <w:b/>
          <w:bCs/>
          <w:i/>
          <w:color w:val="000000"/>
          <w:lang w:eastAsia="cs-CZ"/>
        </w:rPr>
        <w:t xml:space="preserve">Dílčí vzdělávací cíle </w:t>
      </w:r>
      <w:r w:rsidRPr="00C206AB">
        <w:rPr>
          <w:bCs/>
          <w:i/>
          <w:color w:val="000000"/>
          <w:lang w:eastAsia="cs-CZ"/>
        </w:rPr>
        <w:t>(co učitel u dítěte podporuje):</w:t>
      </w:r>
    </w:p>
    <w:p w14:paraId="24E04B7E" w14:textId="77777777" w:rsidR="008F6C23" w:rsidRPr="00C206AB" w:rsidRDefault="008F6C23" w:rsidP="00A91300">
      <w:pPr>
        <w:suppressAutoHyphens w:val="0"/>
        <w:autoSpaceDE w:val="0"/>
        <w:autoSpaceDN w:val="0"/>
        <w:adjustRightInd w:val="0"/>
        <w:spacing w:line="276" w:lineRule="auto"/>
        <w:ind w:right="147"/>
        <w:outlineLvl w:val="0"/>
        <w:rPr>
          <w:b/>
          <w:bCs/>
          <w:color w:val="000000"/>
          <w:lang w:eastAsia="cs-CZ"/>
        </w:rPr>
      </w:pPr>
      <w:r w:rsidRPr="00C206AB">
        <w:rPr>
          <w:b/>
          <w:bCs/>
          <w:color w:val="000000"/>
          <w:lang w:eastAsia="cs-CZ"/>
        </w:rPr>
        <w:lastRenderedPageBreak/>
        <w:t xml:space="preserve">1. dítě a jeho tělo </w:t>
      </w:r>
    </w:p>
    <w:p w14:paraId="4BBCF764"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 xml:space="preserve">uvědomění si vlastního těla </w:t>
      </w:r>
    </w:p>
    <w:p w14:paraId="2B6B9045"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 xml:space="preserve">osvojení si poznatků o těle a jeho zdraví, o pohybových činnostech a jejich kvalitě </w:t>
      </w:r>
    </w:p>
    <w:p w14:paraId="588A71D8" w14:textId="77777777" w:rsidR="008F6C23" w:rsidRPr="00C206AB" w:rsidRDefault="008F6C23" w:rsidP="00A91300">
      <w:pPr>
        <w:spacing w:line="276" w:lineRule="auto"/>
        <w:ind w:right="147"/>
        <w:rPr>
          <w:lang w:eastAsia="cs-CZ"/>
        </w:rPr>
      </w:pPr>
    </w:p>
    <w:p w14:paraId="523E4FF2" w14:textId="77777777" w:rsidR="008F6C23" w:rsidRPr="00C206AB" w:rsidRDefault="008F6C23" w:rsidP="00A91300">
      <w:pPr>
        <w:suppressAutoHyphens w:val="0"/>
        <w:spacing w:line="276" w:lineRule="auto"/>
        <w:ind w:right="147"/>
        <w:outlineLvl w:val="0"/>
        <w:rPr>
          <w:b/>
          <w:lang w:eastAsia="cs-CZ"/>
        </w:rPr>
      </w:pPr>
      <w:r w:rsidRPr="00C206AB">
        <w:rPr>
          <w:b/>
          <w:lang w:eastAsia="cs-CZ"/>
        </w:rPr>
        <w:t>2. dítě a jeho psychika</w:t>
      </w:r>
    </w:p>
    <w:p w14:paraId="3B8DE702"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 xml:space="preserve">rozvoj komunikativních dovedností (verbálních i neverbálních) a kultivovaného projevu </w:t>
      </w:r>
    </w:p>
    <w:p w14:paraId="4DE40760"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osvojení si některých poznatků a dovedností, které předcházejí čtení i psaní, rozvoj zájmu</w:t>
      </w:r>
      <w:r w:rsidR="001D0D81" w:rsidRPr="00C206AB">
        <w:rPr>
          <w:lang w:eastAsia="cs-CZ"/>
        </w:rPr>
        <w:t xml:space="preserve"> </w:t>
      </w:r>
      <w:r w:rsidRPr="00C206AB">
        <w:rPr>
          <w:lang w:eastAsia="cs-CZ"/>
        </w:rPr>
        <w:t>o</w:t>
      </w:r>
      <w:r w:rsidR="001D0D81" w:rsidRPr="00C206AB">
        <w:rPr>
          <w:lang w:eastAsia="cs-CZ"/>
        </w:rPr>
        <w:t> </w:t>
      </w:r>
      <w:r w:rsidRPr="00C206AB">
        <w:rPr>
          <w:lang w:eastAsia="cs-CZ"/>
        </w:rPr>
        <w:t xml:space="preserve">psanou podobu jazyka i další formy sdělení verbální i neverbální </w:t>
      </w:r>
    </w:p>
    <w:p w14:paraId="3FFBCAF0"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lastRenderedPageBreak/>
        <w:t xml:space="preserve">posilování přirozených poznávacích citů (zvídavosti, zájmu, radosti z objevování apod.) </w:t>
      </w:r>
    </w:p>
    <w:p w14:paraId="39A52398"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 xml:space="preserve">osvojení si elementárních poznatků o znakových systémech a jejich funkci (abeceda, čísla) </w:t>
      </w:r>
    </w:p>
    <w:p w14:paraId="0F533FDC"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 xml:space="preserve">získání relativní citové samostatnosti </w:t>
      </w:r>
    </w:p>
    <w:p w14:paraId="07C592E6" w14:textId="77777777" w:rsidR="008F6C23" w:rsidRPr="00C206AB" w:rsidRDefault="008F6C23" w:rsidP="00A91300">
      <w:pPr>
        <w:spacing w:line="276" w:lineRule="auto"/>
        <w:ind w:right="147"/>
        <w:rPr>
          <w:lang w:eastAsia="cs-CZ"/>
        </w:rPr>
      </w:pPr>
    </w:p>
    <w:p w14:paraId="41A128F8" w14:textId="77777777" w:rsidR="008F6C23" w:rsidRPr="00C206AB" w:rsidRDefault="008F6C23" w:rsidP="00A91300">
      <w:pPr>
        <w:suppressAutoHyphens w:val="0"/>
        <w:spacing w:line="276" w:lineRule="auto"/>
        <w:ind w:right="147"/>
        <w:outlineLvl w:val="0"/>
        <w:rPr>
          <w:b/>
          <w:lang w:eastAsia="cs-CZ"/>
        </w:rPr>
      </w:pPr>
      <w:r w:rsidRPr="00C206AB">
        <w:rPr>
          <w:b/>
          <w:lang w:eastAsia="cs-CZ"/>
        </w:rPr>
        <w:t>3. dítě a ten druhý</w:t>
      </w:r>
    </w:p>
    <w:p w14:paraId="5EAD7A66"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osvojení si elementárních poznatků, schopností a dovedností důležitých pro navazování a</w:t>
      </w:r>
      <w:r w:rsidR="00A91300">
        <w:rPr>
          <w:lang w:eastAsia="cs-CZ"/>
        </w:rPr>
        <w:t> </w:t>
      </w:r>
      <w:r w:rsidRPr="00C206AB">
        <w:rPr>
          <w:lang w:eastAsia="cs-CZ"/>
        </w:rPr>
        <w:t xml:space="preserve">rozvíjení vztahů dítěte k druhým lidem </w:t>
      </w:r>
    </w:p>
    <w:p w14:paraId="403D7FC2"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 xml:space="preserve">posilování prosociálního chování ve vztahu k ostatním lidem (v rodině, v mateřské škole) </w:t>
      </w:r>
    </w:p>
    <w:p w14:paraId="125B141D" w14:textId="77777777" w:rsidR="008F6C23" w:rsidRPr="00C206AB" w:rsidRDefault="008F6C23" w:rsidP="00A91300">
      <w:pPr>
        <w:spacing w:line="276" w:lineRule="auto"/>
        <w:ind w:right="147"/>
        <w:rPr>
          <w:lang w:eastAsia="cs-CZ"/>
        </w:rPr>
      </w:pPr>
    </w:p>
    <w:p w14:paraId="4B1F5FD2" w14:textId="77777777" w:rsidR="008F6C23" w:rsidRPr="00C206AB" w:rsidRDefault="008F6C23" w:rsidP="00A91300">
      <w:pPr>
        <w:suppressAutoHyphens w:val="0"/>
        <w:spacing w:line="276" w:lineRule="auto"/>
        <w:ind w:right="147"/>
        <w:outlineLvl w:val="0"/>
        <w:rPr>
          <w:b/>
          <w:lang w:eastAsia="cs-CZ"/>
        </w:rPr>
      </w:pPr>
      <w:r w:rsidRPr="00C206AB">
        <w:rPr>
          <w:b/>
          <w:lang w:eastAsia="cs-CZ"/>
        </w:rPr>
        <w:lastRenderedPageBreak/>
        <w:t>4. dítě a společnost</w:t>
      </w:r>
    </w:p>
    <w:p w14:paraId="0DABD97A"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 xml:space="preserve">seznamování se světem lidí, osvojení si poznatků o prostředí, v němž dítě žije </w:t>
      </w:r>
    </w:p>
    <w:p w14:paraId="14C2DD2A" w14:textId="77777777" w:rsidR="008F6C23" w:rsidRPr="00C206AB" w:rsidRDefault="008F6C23" w:rsidP="00D24CFD">
      <w:pPr>
        <w:numPr>
          <w:ilvl w:val="0"/>
          <w:numId w:val="70"/>
        </w:numPr>
        <w:suppressAutoHyphens w:val="0"/>
        <w:spacing w:line="276" w:lineRule="auto"/>
        <w:ind w:right="147"/>
        <w:rPr>
          <w:lang w:eastAsia="cs-CZ"/>
        </w:rPr>
      </w:pPr>
      <w:r w:rsidRPr="00C206AB">
        <w:rPr>
          <w:lang w:eastAsia="cs-CZ"/>
        </w:rPr>
        <w:t xml:space="preserve">vytvoření základů aktivních postojů ke světu, k životu, pozitivních vztahů ke kultuře a umění, rozvoj dovedností umožňujících tyto vztahy a postoje vyjadřovat a projevovat </w:t>
      </w:r>
    </w:p>
    <w:p w14:paraId="12AB3E72" w14:textId="77777777" w:rsidR="008F6C23" w:rsidRPr="00C206AB" w:rsidRDefault="008F6C23" w:rsidP="00A91300">
      <w:pPr>
        <w:spacing w:line="276" w:lineRule="auto"/>
        <w:ind w:right="147"/>
        <w:rPr>
          <w:lang w:eastAsia="cs-CZ"/>
        </w:rPr>
      </w:pPr>
    </w:p>
    <w:p w14:paraId="4E875901" w14:textId="77777777" w:rsidR="008F6C23" w:rsidRPr="00C206AB" w:rsidRDefault="008F6C23" w:rsidP="00A91300">
      <w:pPr>
        <w:suppressAutoHyphens w:val="0"/>
        <w:spacing w:line="276" w:lineRule="auto"/>
        <w:ind w:right="147"/>
        <w:outlineLvl w:val="0"/>
        <w:rPr>
          <w:b/>
          <w:lang w:eastAsia="cs-CZ"/>
        </w:rPr>
      </w:pPr>
      <w:r w:rsidRPr="00C206AB">
        <w:rPr>
          <w:b/>
          <w:lang w:eastAsia="cs-CZ"/>
        </w:rPr>
        <w:t>5. dítě a svět</w:t>
      </w:r>
    </w:p>
    <w:p w14:paraId="396E610B" w14:textId="77777777" w:rsidR="008F6C23" w:rsidRPr="00C206AB" w:rsidRDefault="008F6C23" w:rsidP="00D24CFD">
      <w:pPr>
        <w:numPr>
          <w:ilvl w:val="0"/>
          <w:numId w:val="71"/>
        </w:numPr>
        <w:suppressAutoHyphens w:val="0"/>
        <w:spacing w:line="276" w:lineRule="auto"/>
        <w:ind w:right="147"/>
        <w:rPr>
          <w:lang w:eastAsia="cs-CZ"/>
        </w:rPr>
      </w:pPr>
      <w:r w:rsidRPr="00C206AB">
        <w:rPr>
          <w:lang w:eastAsia="cs-CZ"/>
        </w:rPr>
        <w:t>vytváření elementárního povědomí o širším přírodním, kulturním i technickém prostředí, o</w:t>
      </w:r>
      <w:r w:rsidR="00031A8F" w:rsidRPr="00C206AB">
        <w:rPr>
          <w:lang w:eastAsia="cs-CZ"/>
        </w:rPr>
        <w:t> </w:t>
      </w:r>
      <w:r w:rsidRPr="00C206AB">
        <w:rPr>
          <w:lang w:eastAsia="cs-CZ"/>
        </w:rPr>
        <w:t xml:space="preserve">jejich rozmanitosti, vývoji a neustálých proměnách </w:t>
      </w:r>
    </w:p>
    <w:p w14:paraId="5A8DA921" w14:textId="77777777" w:rsidR="008F6C23" w:rsidRPr="00C206AB" w:rsidRDefault="008F6C23" w:rsidP="00D24CFD">
      <w:pPr>
        <w:numPr>
          <w:ilvl w:val="0"/>
          <w:numId w:val="71"/>
        </w:numPr>
        <w:suppressAutoHyphens w:val="0"/>
        <w:spacing w:line="276" w:lineRule="auto"/>
        <w:ind w:right="147"/>
        <w:rPr>
          <w:lang w:eastAsia="cs-CZ"/>
        </w:rPr>
      </w:pPr>
      <w:r w:rsidRPr="00C206AB">
        <w:rPr>
          <w:lang w:eastAsia="cs-CZ"/>
        </w:rPr>
        <w:t>pochopení, že změny způsobené lidskou činností mohou prostředí chránit a zlepšovat, ale také poškozovat a ničit</w:t>
      </w:r>
    </w:p>
    <w:p w14:paraId="079E316E" w14:textId="77777777" w:rsidR="008F6C23" w:rsidRPr="00C206AB" w:rsidRDefault="008F6C23" w:rsidP="00D24CFD">
      <w:pPr>
        <w:numPr>
          <w:ilvl w:val="0"/>
          <w:numId w:val="71"/>
        </w:numPr>
        <w:suppressAutoHyphens w:val="0"/>
        <w:spacing w:line="276" w:lineRule="auto"/>
        <w:ind w:right="147"/>
        <w:rPr>
          <w:lang w:eastAsia="cs-CZ"/>
        </w:rPr>
      </w:pPr>
      <w:r w:rsidRPr="00C206AB">
        <w:rPr>
          <w:lang w:eastAsia="cs-CZ"/>
        </w:rPr>
        <w:lastRenderedPageBreak/>
        <w:t xml:space="preserve">vytvoření povědomí o vlastní sounáležitosti se světem, s živou a neživou přírodou </w:t>
      </w:r>
    </w:p>
    <w:p w14:paraId="5ADB05A7" w14:textId="77777777" w:rsidR="007C1EDB" w:rsidRPr="00C206AB" w:rsidRDefault="007C1EDB" w:rsidP="00A91300">
      <w:pPr>
        <w:spacing w:line="276" w:lineRule="auto"/>
        <w:ind w:right="147"/>
        <w:rPr>
          <w:lang w:eastAsia="cs-CZ"/>
        </w:rPr>
      </w:pPr>
    </w:p>
    <w:p w14:paraId="1F74B674" w14:textId="77777777" w:rsidR="008F6C23" w:rsidRPr="00C206AB" w:rsidRDefault="008F6C23" w:rsidP="00A91300">
      <w:pPr>
        <w:suppressAutoHyphens w:val="0"/>
        <w:spacing w:line="276" w:lineRule="auto"/>
        <w:ind w:left="720" w:right="147" w:hanging="720"/>
        <w:rPr>
          <w:lang w:eastAsia="cs-CZ"/>
        </w:rPr>
      </w:pPr>
      <w:r w:rsidRPr="00C206AB">
        <w:rPr>
          <w:b/>
          <w:i/>
          <w:lang w:eastAsia="cs-CZ"/>
        </w:rPr>
        <w:t>Vzdělávací nabídka</w:t>
      </w:r>
      <w:r w:rsidRPr="00C206AB">
        <w:rPr>
          <w:b/>
          <w:lang w:eastAsia="cs-CZ"/>
        </w:rPr>
        <w:t xml:space="preserve"> </w:t>
      </w:r>
      <w:r w:rsidRPr="00C206AB">
        <w:rPr>
          <w:i/>
          <w:lang w:eastAsia="cs-CZ"/>
        </w:rPr>
        <w:t>(co učitel dítěti nabízí):</w:t>
      </w:r>
    </w:p>
    <w:p w14:paraId="5B88515D" w14:textId="77777777" w:rsidR="008F6C23" w:rsidRPr="00C206AB" w:rsidRDefault="008F6C23" w:rsidP="00A91300">
      <w:pPr>
        <w:suppressAutoHyphens w:val="0"/>
        <w:spacing w:line="276" w:lineRule="auto"/>
        <w:ind w:right="147"/>
        <w:outlineLvl w:val="0"/>
        <w:rPr>
          <w:b/>
          <w:lang w:eastAsia="cs-CZ"/>
        </w:rPr>
      </w:pPr>
      <w:r w:rsidRPr="00C206AB">
        <w:rPr>
          <w:b/>
          <w:lang w:eastAsia="cs-CZ"/>
        </w:rPr>
        <w:t>1. dítě a jeho tělo</w:t>
      </w:r>
    </w:p>
    <w:p w14:paraId="17A632BB" w14:textId="77777777" w:rsidR="008F6C23" w:rsidRPr="00C206AB" w:rsidRDefault="008F6C23" w:rsidP="00D24CFD">
      <w:pPr>
        <w:numPr>
          <w:ilvl w:val="0"/>
          <w:numId w:val="71"/>
        </w:numPr>
        <w:suppressAutoHyphens w:val="0"/>
        <w:spacing w:line="276" w:lineRule="auto"/>
        <w:ind w:right="147"/>
        <w:rPr>
          <w:b/>
          <w:lang w:val="x-none" w:eastAsia="x-none"/>
        </w:rPr>
      </w:pPr>
      <w:r w:rsidRPr="00C206AB">
        <w:rPr>
          <w:lang w:val="x-none" w:eastAsia="x-none"/>
        </w:rPr>
        <w:t>jednoduché pracovní a sebeobslužné činnosti v oblasti osobní hygieny, stolování, oblékání, úklidu, úpravy prostředí apod.</w:t>
      </w:r>
    </w:p>
    <w:p w14:paraId="5DF4F085" w14:textId="77777777" w:rsidR="008F6C23" w:rsidRPr="00C206AB" w:rsidRDefault="008F6C23" w:rsidP="00D24CFD">
      <w:pPr>
        <w:numPr>
          <w:ilvl w:val="0"/>
          <w:numId w:val="71"/>
        </w:numPr>
        <w:suppressAutoHyphens w:val="0"/>
        <w:spacing w:line="276" w:lineRule="auto"/>
        <w:ind w:right="147"/>
        <w:rPr>
          <w:lang w:eastAsia="cs-CZ"/>
        </w:rPr>
      </w:pPr>
      <w:r w:rsidRPr="00C206AB">
        <w:rPr>
          <w:lang w:eastAsia="cs-CZ"/>
        </w:rPr>
        <w:t>činnosti směřující k ochraně zdraví, osobního bezpečí a vytváření zdravých životních návyků</w:t>
      </w:r>
    </w:p>
    <w:p w14:paraId="18BC0E30" w14:textId="77777777" w:rsidR="00287F8E" w:rsidRPr="00C206AB" w:rsidRDefault="00287F8E" w:rsidP="00A91300">
      <w:pPr>
        <w:spacing w:line="276" w:lineRule="auto"/>
        <w:ind w:right="147"/>
        <w:rPr>
          <w:lang w:eastAsia="cs-CZ"/>
        </w:rPr>
      </w:pPr>
    </w:p>
    <w:p w14:paraId="0179022F" w14:textId="77777777" w:rsidR="008F6C23" w:rsidRPr="00C206AB" w:rsidRDefault="008F6C23" w:rsidP="00A91300">
      <w:pPr>
        <w:suppressAutoHyphens w:val="0"/>
        <w:spacing w:line="276" w:lineRule="auto"/>
        <w:ind w:right="147"/>
        <w:outlineLvl w:val="0"/>
        <w:rPr>
          <w:b/>
          <w:lang w:eastAsia="cs-CZ"/>
        </w:rPr>
      </w:pPr>
      <w:r w:rsidRPr="00C206AB">
        <w:rPr>
          <w:b/>
          <w:lang w:eastAsia="cs-CZ"/>
        </w:rPr>
        <w:t>2. dítě a jeho psychika</w:t>
      </w:r>
    </w:p>
    <w:p w14:paraId="1A558823" w14:textId="77777777" w:rsidR="008F6C23" w:rsidRPr="00C206AB" w:rsidRDefault="008F6C23" w:rsidP="00D24CFD">
      <w:pPr>
        <w:numPr>
          <w:ilvl w:val="0"/>
          <w:numId w:val="71"/>
        </w:numPr>
        <w:suppressAutoHyphens w:val="0"/>
        <w:spacing w:line="276" w:lineRule="auto"/>
        <w:ind w:right="147"/>
        <w:rPr>
          <w:lang w:eastAsia="cs-CZ"/>
        </w:rPr>
      </w:pPr>
      <w:r w:rsidRPr="00C206AB">
        <w:rPr>
          <w:lang w:eastAsia="cs-CZ"/>
        </w:rPr>
        <w:t>samostatný slovní projev na určité téma</w:t>
      </w:r>
    </w:p>
    <w:p w14:paraId="5E546FFF" w14:textId="77777777" w:rsidR="008F6C23" w:rsidRPr="00C206AB" w:rsidRDefault="008F6C23" w:rsidP="00D24CFD">
      <w:pPr>
        <w:numPr>
          <w:ilvl w:val="0"/>
          <w:numId w:val="71"/>
        </w:numPr>
        <w:suppressAutoHyphens w:val="0"/>
        <w:spacing w:line="276" w:lineRule="auto"/>
        <w:ind w:right="147"/>
        <w:outlineLvl w:val="0"/>
        <w:rPr>
          <w:u w:val="single"/>
          <w:lang w:eastAsia="cs-CZ"/>
        </w:rPr>
      </w:pPr>
      <w:r w:rsidRPr="00C206AB">
        <w:rPr>
          <w:lang w:eastAsia="cs-CZ"/>
        </w:rPr>
        <w:lastRenderedPageBreak/>
        <w:t>prohlížení a „čtení“ knížek</w:t>
      </w:r>
    </w:p>
    <w:p w14:paraId="68596157" w14:textId="77777777" w:rsidR="008F6C23" w:rsidRPr="00C206AB" w:rsidRDefault="008F6C23" w:rsidP="00D24CFD">
      <w:pPr>
        <w:numPr>
          <w:ilvl w:val="0"/>
          <w:numId w:val="71"/>
        </w:numPr>
        <w:suppressAutoHyphens w:val="0"/>
        <w:spacing w:line="276" w:lineRule="auto"/>
        <w:ind w:right="147"/>
        <w:rPr>
          <w:lang w:val="x-none" w:eastAsia="x-none"/>
        </w:rPr>
      </w:pPr>
      <w:r w:rsidRPr="00C206AB">
        <w:rPr>
          <w:lang w:val="x-none" w:eastAsia="x-none"/>
        </w:rPr>
        <w:t xml:space="preserve">záměrné pozorování běžných předmětů, určování a pojmenovávání jejich vlastností </w:t>
      </w:r>
    </w:p>
    <w:p w14:paraId="47F824B7" w14:textId="77777777" w:rsidR="008F6C23" w:rsidRPr="00C206AB" w:rsidRDefault="008F6C23" w:rsidP="00D24CFD">
      <w:pPr>
        <w:numPr>
          <w:ilvl w:val="0"/>
          <w:numId w:val="71"/>
        </w:numPr>
        <w:suppressAutoHyphens w:val="0"/>
        <w:spacing w:line="276" w:lineRule="auto"/>
        <w:ind w:right="147"/>
        <w:rPr>
          <w:lang w:val="x-none" w:eastAsia="x-none"/>
        </w:rPr>
      </w:pPr>
      <w:r w:rsidRPr="00C206AB">
        <w:rPr>
          <w:lang w:val="x-none" w:eastAsia="x-none"/>
        </w:rPr>
        <w:t>činnosti zaměřené na seznamování se s elementárními číselnými a matematickými pojmy a</w:t>
      </w:r>
      <w:r w:rsidR="00A91300">
        <w:rPr>
          <w:lang w:eastAsia="x-none"/>
        </w:rPr>
        <w:t> </w:t>
      </w:r>
      <w:r w:rsidRPr="00C206AB">
        <w:rPr>
          <w:lang w:val="x-none" w:eastAsia="x-none"/>
        </w:rPr>
        <w:t xml:space="preserve">jejich symbolikou (číselná řada, číslice, základní geometrické tvary, množství apod.) </w:t>
      </w:r>
    </w:p>
    <w:p w14:paraId="15A55FB8" w14:textId="77777777" w:rsidR="008F6C23" w:rsidRPr="00C206AB" w:rsidRDefault="008F6C23" w:rsidP="00D24CFD">
      <w:pPr>
        <w:numPr>
          <w:ilvl w:val="0"/>
          <w:numId w:val="71"/>
        </w:numPr>
        <w:suppressAutoHyphens w:val="0"/>
        <w:spacing w:line="276" w:lineRule="auto"/>
        <w:ind w:right="147"/>
        <w:rPr>
          <w:b/>
          <w:lang w:val="x-none" w:eastAsia="x-none"/>
        </w:rPr>
      </w:pPr>
      <w:r w:rsidRPr="00C206AB">
        <w:rPr>
          <w:lang w:val="x-none" w:eastAsia="x-none"/>
        </w:rPr>
        <w:t>činnosti přiměřené sílám a schopnostem dítěte a úkoly s viditelným cílem a výsledkem, v nichž může být dítě úspěšné</w:t>
      </w:r>
    </w:p>
    <w:p w14:paraId="0455C427" w14:textId="2DCA3F2D" w:rsidR="008F6C23" w:rsidRDefault="008F6C23" w:rsidP="00D24CFD">
      <w:pPr>
        <w:numPr>
          <w:ilvl w:val="0"/>
          <w:numId w:val="71"/>
        </w:numPr>
        <w:suppressAutoHyphens w:val="0"/>
        <w:spacing w:line="276" w:lineRule="auto"/>
        <w:ind w:right="147"/>
        <w:rPr>
          <w:lang w:val="x-none" w:eastAsia="x-none"/>
        </w:rPr>
      </w:pPr>
      <w:r w:rsidRPr="00C206AB">
        <w:rPr>
          <w:lang w:val="x-none" w:eastAsia="x-none"/>
        </w:rPr>
        <w:t>příležitosti a hry pro rozvoj vůle, vytrvalosti a sebeovládání</w:t>
      </w:r>
    </w:p>
    <w:p w14:paraId="42E6715F" w14:textId="1D98230E" w:rsidR="000825D0" w:rsidRDefault="000825D0" w:rsidP="000825D0">
      <w:pPr>
        <w:suppressAutoHyphens w:val="0"/>
        <w:spacing w:line="276" w:lineRule="auto"/>
        <w:ind w:left="720" w:right="147"/>
        <w:rPr>
          <w:lang w:val="x-none" w:eastAsia="x-none"/>
        </w:rPr>
      </w:pPr>
    </w:p>
    <w:p w14:paraId="28049DCD" w14:textId="77777777" w:rsidR="008F6C23" w:rsidRPr="00C206AB" w:rsidRDefault="008F6C23" w:rsidP="00A91300">
      <w:pPr>
        <w:suppressAutoHyphens w:val="0"/>
        <w:spacing w:line="276" w:lineRule="auto"/>
        <w:ind w:right="147"/>
        <w:outlineLvl w:val="0"/>
        <w:rPr>
          <w:b/>
          <w:lang w:eastAsia="cs-CZ"/>
        </w:rPr>
      </w:pPr>
      <w:r w:rsidRPr="00C206AB">
        <w:rPr>
          <w:b/>
          <w:lang w:eastAsia="cs-CZ"/>
        </w:rPr>
        <w:t>3. dítě a ten druhý</w:t>
      </w:r>
    </w:p>
    <w:p w14:paraId="54269C36" w14:textId="77777777" w:rsidR="008F6C23" w:rsidRPr="00C206AB" w:rsidRDefault="008F6C23" w:rsidP="00D24CFD">
      <w:pPr>
        <w:numPr>
          <w:ilvl w:val="0"/>
          <w:numId w:val="72"/>
        </w:numPr>
        <w:suppressAutoHyphens w:val="0"/>
        <w:spacing w:line="276" w:lineRule="auto"/>
        <w:ind w:right="147"/>
        <w:rPr>
          <w:lang w:eastAsia="cs-CZ"/>
        </w:rPr>
      </w:pPr>
      <w:r w:rsidRPr="00C206AB">
        <w:rPr>
          <w:lang w:eastAsia="cs-CZ"/>
        </w:rPr>
        <w:lastRenderedPageBreak/>
        <w:t>hry a činnosti, které vedou děti k ohleduplnosti k druhému, k ochotě rozdělit se s ním, půjčit hračku, střídat se, pomoci mu, ke schopnosti vyřešit vzájemný spor apod.</w:t>
      </w:r>
    </w:p>
    <w:p w14:paraId="68439C2E" w14:textId="77777777" w:rsidR="00287F8E" w:rsidRPr="00C206AB" w:rsidRDefault="00287F8E" w:rsidP="00A91300">
      <w:pPr>
        <w:spacing w:line="276" w:lineRule="auto"/>
        <w:ind w:right="147"/>
        <w:rPr>
          <w:lang w:eastAsia="cs-CZ"/>
        </w:rPr>
      </w:pPr>
    </w:p>
    <w:p w14:paraId="04CB8561" w14:textId="77777777" w:rsidR="008F6C23" w:rsidRPr="00C206AB" w:rsidRDefault="008F6C23" w:rsidP="00A91300">
      <w:pPr>
        <w:suppressAutoHyphens w:val="0"/>
        <w:spacing w:line="276" w:lineRule="auto"/>
        <w:ind w:right="147"/>
        <w:outlineLvl w:val="0"/>
        <w:rPr>
          <w:b/>
          <w:lang w:eastAsia="cs-CZ"/>
        </w:rPr>
      </w:pPr>
      <w:r w:rsidRPr="00C206AB">
        <w:rPr>
          <w:b/>
          <w:lang w:eastAsia="cs-CZ"/>
        </w:rPr>
        <w:t>4. dítě a společnost</w:t>
      </w:r>
    </w:p>
    <w:p w14:paraId="0EC88699" w14:textId="77777777" w:rsidR="008F6C23" w:rsidRPr="00C206AB" w:rsidRDefault="008F6C23" w:rsidP="00D24CFD">
      <w:pPr>
        <w:numPr>
          <w:ilvl w:val="0"/>
          <w:numId w:val="72"/>
        </w:numPr>
        <w:suppressAutoHyphens w:val="0"/>
        <w:spacing w:line="276" w:lineRule="auto"/>
        <w:ind w:right="147"/>
        <w:rPr>
          <w:lang w:eastAsia="cs-CZ"/>
        </w:rPr>
      </w:pPr>
      <w:r w:rsidRPr="00C206AB">
        <w:rPr>
          <w:lang w:eastAsia="cs-CZ"/>
        </w:rPr>
        <w:t xml:space="preserve">hry a praktické činnosti uvádějící dítě do světa lidí, (využívání praktických ukázek z okolí dítěte, tematické hry seznamující dítě s různými druhy zaměstnání, řemesel a povolání) </w:t>
      </w:r>
    </w:p>
    <w:p w14:paraId="3DE06370" w14:textId="77777777" w:rsidR="00287F8E" w:rsidRPr="00C206AB" w:rsidRDefault="00287F8E" w:rsidP="00A91300">
      <w:pPr>
        <w:spacing w:line="276" w:lineRule="auto"/>
        <w:ind w:right="147"/>
        <w:rPr>
          <w:lang w:eastAsia="cs-CZ"/>
        </w:rPr>
      </w:pPr>
    </w:p>
    <w:p w14:paraId="6453A0F1" w14:textId="77777777" w:rsidR="008F6C23" w:rsidRPr="00C206AB" w:rsidRDefault="008F6C23" w:rsidP="00A91300">
      <w:pPr>
        <w:suppressAutoHyphens w:val="0"/>
        <w:spacing w:line="276" w:lineRule="auto"/>
        <w:ind w:right="147"/>
        <w:outlineLvl w:val="0"/>
        <w:rPr>
          <w:b/>
          <w:lang w:eastAsia="cs-CZ"/>
        </w:rPr>
      </w:pPr>
      <w:r w:rsidRPr="00C206AB">
        <w:rPr>
          <w:b/>
          <w:lang w:eastAsia="cs-CZ"/>
        </w:rPr>
        <w:t>5. dítě a svět</w:t>
      </w:r>
    </w:p>
    <w:p w14:paraId="775234E9" w14:textId="77777777" w:rsidR="008F6C23" w:rsidRPr="00C206AB" w:rsidRDefault="008F6C23" w:rsidP="00D24CFD">
      <w:pPr>
        <w:numPr>
          <w:ilvl w:val="0"/>
          <w:numId w:val="72"/>
        </w:numPr>
        <w:suppressAutoHyphens w:val="0"/>
        <w:spacing w:line="276" w:lineRule="auto"/>
        <w:ind w:right="147"/>
        <w:rPr>
          <w:lang w:eastAsia="cs-CZ"/>
        </w:rPr>
      </w:pPr>
      <w:r w:rsidRPr="00C206AB">
        <w:rPr>
          <w:lang w:eastAsia="cs-CZ"/>
        </w:rPr>
        <w:t>praktické užívání technických přístrojů, hraček a dalších předmětů, se kterými se dítě běžně setkává</w:t>
      </w:r>
    </w:p>
    <w:p w14:paraId="27C4B60C" w14:textId="77777777" w:rsidR="008F6C23" w:rsidRPr="00C206AB" w:rsidRDefault="008F6C23" w:rsidP="00D24CFD">
      <w:pPr>
        <w:numPr>
          <w:ilvl w:val="0"/>
          <w:numId w:val="72"/>
        </w:numPr>
        <w:suppressAutoHyphens w:val="0"/>
        <w:spacing w:line="276" w:lineRule="auto"/>
        <w:ind w:right="147"/>
        <w:outlineLvl w:val="0"/>
        <w:rPr>
          <w:u w:val="single"/>
          <w:lang w:eastAsia="cs-CZ"/>
        </w:rPr>
      </w:pPr>
      <w:r w:rsidRPr="00C206AB">
        <w:rPr>
          <w:lang w:eastAsia="cs-CZ"/>
        </w:rPr>
        <w:lastRenderedPageBreak/>
        <w:t xml:space="preserve">praktické činnosti, na jejichž základě se dítě seznamuje s různými přírodními i umělými látkami </w:t>
      </w:r>
    </w:p>
    <w:p w14:paraId="4088B750" w14:textId="77777777" w:rsidR="008F6C23" w:rsidRPr="00C206AB" w:rsidRDefault="008F6C23" w:rsidP="00A91300">
      <w:pPr>
        <w:spacing w:line="276" w:lineRule="auto"/>
        <w:ind w:right="147"/>
        <w:rPr>
          <w:lang w:eastAsia="cs-CZ"/>
        </w:rPr>
      </w:pPr>
    </w:p>
    <w:p w14:paraId="57ED4071" w14:textId="77777777" w:rsidR="008F6C23" w:rsidRPr="00C206AB" w:rsidRDefault="008F6C23" w:rsidP="00A91300">
      <w:pPr>
        <w:suppressAutoHyphens w:val="0"/>
        <w:spacing w:line="276" w:lineRule="auto"/>
        <w:ind w:right="147"/>
        <w:outlineLvl w:val="0"/>
        <w:rPr>
          <w:b/>
          <w:i/>
          <w:lang w:eastAsia="cs-CZ"/>
        </w:rPr>
      </w:pPr>
      <w:r w:rsidRPr="00C206AB">
        <w:rPr>
          <w:b/>
          <w:i/>
          <w:lang w:eastAsia="cs-CZ"/>
        </w:rPr>
        <w:t>Očekávané výstupy</w:t>
      </w:r>
      <w:r w:rsidRPr="00C206AB">
        <w:rPr>
          <w:lang w:eastAsia="cs-CZ"/>
        </w:rPr>
        <w:t xml:space="preserve"> </w:t>
      </w:r>
      <w:r w:rsidRPr="00C206AB">
        <w:rPr>
          <w:i/>
          <w:lang w:eastAsia="cs-CZ"/>
        </w:rPr>
        <w:t>(co dítě na konci předškolního období zpravidla dokáže):</w:t>
      </w:r>
    </w:p>
    <w:p w14:paraId="43CE1AB9" w14:textId="77777777" w:rsidR="008F6C23" w:rsidRPr="00C206AB" w:rsidRDefault="008F6C23" w:rsidP="00A91300">
      <w:pPr>
        <w:suppressAutoHyphens w:val="0"/>
        <w:spacing w:line="276" w:lineRule="auto"/>
        <w:ind w:right="147"/>
        <w:outlineLvl w:val="0"/>
        <w:rPr>
          <w:b/>
          <w:lang w:eastAsia="cs-CZ"/>
        </w:rPr>
      </w:pPr>
      <w:r w:rsidRPr="00C206AB">
        <w:rPr>
          <w:b/>
          <w:lang w:eastAsia="cs-CZ"/>
        </w:rPr>
        <w:t>1. dítě a jeho tělo</w:t>
      </w:r>
    </w:p>
    <w:p w14:paraId="54E405B8" w14:textId="77777777" w:rsidR="0044695E" w:rsidRDefault="008F6C23" w:rsidP="00D24CFD">
      <w:pPr>
        <w:numPr>
          <w:ilvl w:val="0"/>
          <w:numId w:val="72"/>
        </w:numPr>
        <w:suppressAutoHyphens w:val="0"/>
        <w:spacing w:line="276" w:lineRule="auto"/>
        <w:ind w:right="147"/>
        <w:rPr>
          <w:lang w:eastAsia="cs-CZ"/>
        </w:rPr>
      </w:pPr>
      <w:r w:rsidRPr="00C206AB">
        <w:rPr>
          <w:lang w:eastAsia="cs-CZ"/>
        </w:rPr>
        <w:t>vědomě napodobit jednoduchý pohyb podle vzoru, vnímat a rozlišovat pomocí všech smyslů</w:t>
      </w:r>
    </w:p>
    <w:p w14:paraId="4ABC4DDE" w14:textId="77777777" w:rsidR="008F6C23" w:rsidRPr="00C206AB" w:rsidRDefault="008F6C23" w:rsidP="00D24CFD">
      <w:pPr>
        <w:numPr>
          <w:ilvl w:val="0"/>
          <w:numId w:val="72"/>
        </w:numPr>
        <w:suppressAutoHyphens w:val="0"/>
        <w:spacing w:line="276" w:lineRule="auto"/>
        <w:ind w:right="147"/>
        <w:rPr>
          <w:lang w:eastAsia="cs-CZ"/>
        </w:rPr>
      </w:pPr>
      <w:r w:rsidRPr="00C206AB">
        <w:rPr>
          <w:lang w:eastAsia="cs-CZ"/>
        </w:rPr>
        <w:t>rozlišovat, co prospívá zdraví a co mu škodí</w:t>
      </w:r>
    </w:p>
    <w:p w14:paraId="35041850" w14:textId="77777777" w:rsidR="008F6C23" w:rsidRPr="00C206AB" w:rsidRDefault="008F6C23" w:rsidP="00D24CFD">
      <w:pPr>
        <w:numPr>
          <w:ilvl w:val="0"/>
          <w:numId w:val="72"/>
        </w:numPr>
        <w:suppressAutoHyphens w:val="0"/>
        <w:spacing w:line="276" w:lineRule="auto"/>
        <w:ind w:right="147"/>
        <w:rPr>
          <w:i/>
          <w:lang w:eastAsia="cs-CZ"/>
        </w:rPr>
      </w:pPr>
      <w:r w:rsidRPr="00C206AB">
        <w:rPr>
          <w:lang w:eastAsia="cs-CZ"/>
        </w:rPr>
        <w:t xml:space="preserve">ovládat koordinaci ruky a oka, zvládnout jemnou motoriku, jednoduché pracovní úkony </w:t>
      </w:r>
    </w:p>
    <w:p w14:paraId="792586A8" w14:textId="77777777" w:rsidR="008F6C23" w:rsidRPr="00C206AB" w:rsidRDefault="008F6C23" w:rsidP="00D24CFD">
      <w:pPr>
        <w:numPr>
          <w:ilvl w:val="0"/>
          <w:numId w:val="72"/>
        </w:numPr>
        <w:suppressAutoHyphens w:val="0"/>
        <w:spacing w:line="276" w:lineRule="auto"/>
        <w:ind w:right="147"/>
        <w:rPr>
          <w:color w:val="000000"/>
          <w:lang w:eastAsia="cs-CZ"/>
        </w:rPr>
      </w:pPr>
      <w:r w:rsidRPr="00C206AB">
        <w:rPr>
          <w:color w:val="000000"/>
          <w:lang w:eastAsia="cs-CZ"/>
        </w:rPr>
        <w:t>chovat se obezřetně při setkání s cizími a neznámými osobami</w:t>
      </w:r>
    </w:p>
    <w:p w14:paraId="2FABD3D1" w14:textId="77777777" w:rsidR="00287F8E" w:rsidRPr="00C206AB" w:rsidRDefault="00287F8E" w:rsidP="00A91300">
      <w:pPr>
        <w:spacing w:line="276" w:lineRule="auto"/>
        <w:ind w:right="147"/>
        <w:rPr>
          <w:lang w:eastAsia="cs-CZ"/>
        </w:rPr>
      </w:pPr>
    </w:p>
    <w:p w14:paraId="6DE9CB45" w14:textId="77777777" w:rsidR="008F6C23" w:rsidRPr="00C206AB" w:rsidRDefault="008F6C23" w:rsidP="00A91300">
      <w:pPr>
        <w:suppressAutoHyphens w:val="0"/>
        <w:spacing w:line="276" w:lineRule="auto"/>
        <w:ind w:right="147"/>
        <w:outlineLvl w:val="0"/>
        <w:rPr>
          <w:b/>
          <w:lang w:eastAsia="cs-CZ"/>
        </w:rPr>
      </w:pPr>
      <w:r w:rsidRPr="00C206AB">
        <w:rPr>
          <w:b/>
          <w:lang w:eastAsia="cs-CZ"/>
        </w:rPr>
        <w:lastRenderedPageBreak/>
        <w:t>2. dítě a jeho psychika</w:t>
      </w:r>
    </w:p>
    <w:p w14:paraId="3D2807CF" w14:textId="77777777" w:rsidR="008F6C23" w:rsidRPr="00C206AB" w:rsidRDefault="008F6C23" w:rsidP="00D24CFD">
      <w:pPr>
        <w:numPr>
          <w:ilvl w:val="0"/>
          <w:numId w:val="72"/>
        </w:numPr>
        <w:suppressAutoHyphens w:val="0"/>
        <w:spacing w:line="276" w:lineRule="auto"/>
        <w:ind w:right="147"/>
        <w:rPr>
          <w:lang w:eastAsia="cs-CZ"/>
        </w:rPr>
      </w:pPr>
      <w:r w:rsidRPr="00C206AB">
        <w:rPr>
          <w:rFonts w:eastAsia="Calibri"/>
          <w:color w:val="000000"/>
          <w:lang w:eastAsia="en-US"/>
        </w:rPr>
        <w:t>v</w:t>
      </w:r>
      <w:r w:rsidRPr="00C206AB">
        <w:rPr>
          <w:lang w:eastAsia="cs-CZ"/>
        </w:rPr>
        <w:t xml:space="preserve">ést rozhovor, formulovat otázky, odpovídat, slovně reagovat, porozumět slyšenému </w:t>
      </w:r>
    </w:p>
    <w:p w14:paraId="43C05FD9" w14:textId="77777777" w:rsidR="008F6C23" w:rsidRPr="00C206AB" w:rsidRDefault="008F6C23" w:rsidP="00D24CFD">
      <w:pPr>
        <w:numPr>
          <w:ilvl w:val="0"/>
          <w:numId w:val="72"/>
        </w:numPr>
        <w:suppressAutoHyphens w:val="0"/>
        <w:spacing w:line="276" w:lineRule="auto"/>
        <w:ind w:right="147"/>
        <w:rPr>
          <w:lang w:eastAsia="cs-CZ"/>
        </w:rPr>
      </w:pPr>
      <w:r w:rsidRPr="00C206AB">
        <w:rPr>
          <w:lang w:eastAsia="cs-CZ"/>
        </w:rPr>
        <w:t xml:space="preserve">záměrně se soustředit a udržet pozornost </w:t>
      </w:r>
    </w:p>
    <w:p w14:paraId="4629E4E5" w14:textId="77777777" w:rsidR="004652CA" w:rsidRDefault="008F6C23" w:rsidP="00D24CFD">
      <w:pPr>
        <w:numPr>
          <w:ilvl w:val="0"/>
          <w:numId w:val="72"/>
        </w:numPr>
        <w:tabs>
          <w:tab w:val="left" w:pos="0"/>
        </w:tabs>
        <w:suppressAutoHyphens w:val="0"/>
        <w:spacing w:line="276" w:lineRule="auto"/>
        <w:ind w:right="147"/>
        <w:rPr>
          <w:rFonts w:eastAsia="Calibri"/>
          <w:color w:val="000000"/>
          <w:lang w:eastAsia="en-US"/>
        </w:rPr>
      </w:pPr>
      <w:r w:rsidRPr="00C206AB">
        <w:rPr>
          <w:rFonts w:eastAsia="Calibri"/>
          <w:color w:val="000000"/>
          <w:lang w:eastAsia="en-US"/>
        </w:rPr>
        <w:t>vyjadřovat svou představivost a fantazii v tvořivých činnostech (konstruktivních, výtvarných, hudebních, pohybových či dramatických)</w:t>
      </w:r>
    </w:p>
    <w:p w14:paraId="503EEF98" w14:textId="77777777" w:rsidR="004652CA" w:rsidRDefault="008F6C23" w:rsidP="00D24CFD">
      <w:pPr>
        <w:numPr>
          <w:ilvl w:val="0"/>
          <w:numId w:val="72"/>
        </w:numPr>
        <w:tabs>
          <w:tab w:val="left" w:pos="0"/>
        </w:tabs>
        <w:suppressAutoHyphens w:val="0"/>
        <w:spacing w:line="276" w:lineRule="auto"/>
        <w:ind w:right="147"/>
        <w:rPr>
          <w:rFonts w:eastAsia="Calibri"/>
          <w:color w:val="000000"/>
          <w:lang w:eastAsia="en-US"/>
        </w:rPr>
      </w:pPr>
      <w:r w:rsidRPr="00C206AB">
        <w:rPr>
          <w:lang w:eastAsia="cs-CZ"/>
        </w:rPr>
        <w:t>pojmenovat většinu toho, čím je obklopeno</w:t>
      </w:r>
    </w:p>
    <w:p w14:paraId="197A8239" w14:textId="77777777" w:rsidR="008F6C23" w:rsidRPr="004652CA" w:rsidRDefault="008F6C23" w:rsidP="00D24CFD">
      <w:pPr>
        <w:numPr>
          <w:ilvl w:val="0"/>
          <w:numId w:val="72"/>
        </w:numPr>
        <w:tabs>
          <w:tab w:val="left" w:pos="0"/>
        </w:tabs>
        <w:suppressAutoHyphens w:val="0"/>
        <w:spacing w:line="276" w:lineRule="auto"/>
        <w:ind w:right="147"/>
        <w:rPr>
          <w:rFonts w:eastAsia="Calibri"/>
          <w:color w:val="000000"/>
          <w:lang w:eastAsia="en-US"/>
        </w:rPr>
      </w:pPr>
      <w:r w:rsidRPr="00C206AB">
        <w:rPr>
          <w:lang w:eastAsia="cs-CZ"/>
        </w:rPr>
        <w:t>řešit problémy, úkoly a situace, myslet kreativně</w:t>
      </w:r>
    </w:p>
    <w:p w14:paraId="0BE27CAF" w14:textId="77777777" w:rsidR="008F6C23" w:rsidRPr="00C206AB" w:rsidRDefault="008F6C23" w:rsidP="00D24CFD">
      <w:pPr>
        <w:numPr>
          <w:ilvl w:val="0"/>
          <w:numId w:val="72"/>
        </w:numPr>
        <w:suppressAutoHyphens w:val="0"/>
        <w:spacing w:line="276" w:lineRule="auto"/>
        <w:ind w:right="147"/>
        <w:rPr>
          <w:i/>
          <w:lang w:eastAsia="cs-CZ"/>
        </w:rPr>
      </w:pPr>
      <w:r w:rsidRPr="00C206AB">
        <w:rPr>
          <w:lang w:eastAsia="cs-CZ"/>
        </w:rPr>
        <w:t>chápat prostorové pojmy, elementární časové pojmy</w:t>
      </w:r>
    </w:p>
    <w:p w14:paraId="0AD5ECFD" w14:textId="77777777" w:rsidR="008F6C23" w:rsidRPr="00C206AB" w:rsidRDefault="008F6C23" w:rsidP="00D24CFD">
      <w:pPr>
        <w:numPr>
          <w:ilvl w:val="0"/>
          <w:numId w:val="72"/>
        </w:numPr>
        <w:suppressAutoHyphens w:val="0"/>
        <w:spacing w:line="276" w:lineRule="auto"/>
        <w:ind w:right="147"/>
        <w:rPr>
          <w:lang w:eastAsia="cs-CZ"/>
        </w:rPr>
      </w:pPr>
      <w:r w:rsidRPr="00C206AB">
        <w:rPr>
          <w:lang w:eastAsia="cs-CZ"/>
        </w:rPr>
        <w:t xml:space="preserve">chápat základní číselné a matematické pojmy, elementární matematické souvislosti </w:t>
      </w:r>
    </w:p>
    <w:p w14:paraId="4BF16E37" w14:textId="77777777" w:rsidR="008F6C23" w:rsidRPr="00C206AB" w:rsidRDefault="008F6C23" w:rsidP="00D24CFD">
      <w:pPr>
        <w:numPr>
          <w:ilvl w:val="0"/>
          <w:numId w:val="72"/>
        </w:numPr>
        <w:suppressAutoHyphens w:val="0"/>
        <w:spacing w:line="276" w:lineRule="auto"/>
        <w:ind w:right="147"/>
        <w:rPr>
          <w:b/>
          <w:u w:val="single"/>
          <w:lang w:eastAsia="cs-CZ"/>
        </w:rPr>
      </w:pPr>
      <w:r w:rsidRPr="00C206AB">
        <w:rPr>
          <w:lang w:eastAsia="cs-CZ"/>
        </w:rPr>
        <w:lastRenderedPageBreak/>
        <w:t>v</w:t>
      </w:r>
      <w:r w:rsidRPr="00C206AB">
        <w:rPr>
          <w:rFonts w:eastAsia="Calibri"/>
          <w:color w:val="000000"/>
          <w:lang w:eastAsia="en-US"/>
        </w:rPr>
        <w:t>nímat, že je zajímavé dozvídat se nové věci, využívat</w:t>
      </w:r>
      <w:r w:rsidRPr="00C206AB">
        <w:rPr>
          <w:lang w:eastAsia="cs-CZ"/>
        </w:rPr>
        <w:t xml:space="preserve"> zkušenosti k učení</w:t>
      </w:r>
    </w:p>
    <w:p w14:paraId="081E18B0" w14:textId="77777777" w:rsidR="008F6C23" w:rsidRPr="00C206AB" w:rsidRDefault="008F6C23" w:rsidP="00D24CFD">
      <w:pPr>
        <w:numPr>
          <w:ilvl w:val="0"/>
          <w:numId w:val="72"/>
        </w:numPr>
        <w:suppressAutoHyphens w:val="0"/>
        <w:spacing w:line="276" w:lineRule="auto"/>
        <w:ind w:right="147"/>
        <w:rPr>
          <w:lang w:eastAsia="cs-CZ"/>
        </w:rPr>
      </w:pPr>
      <w:r w:rsidRPr="00C206AB">
        <w:rPr>
          <w:lang w:eastAsia="cs-CZ"/>
        </w:rPr>
        <w:t>vyjádřit svůj souhlas, umět říci ne v konkrétní situaci, zachytit a vyjádřit své prožitky</w:t>
      </w:r>
    </w:p>
    <w:p w14:paraId="05A5D036" w14:textId="77777777" w:rsidR="00287F8E" w:rsidRPr="00C206AB" w:rsidRDefault="008F6C23" w:rsidP="00D24CFD">
      <w:pPr>
        <w:numPr>
          <w:ilvl w:val="0"/>
          <w:numId w:val="72"/>
        </w:numPr>
        <w:suppressAutoHyphens w:val="0"/>
        <w:spacing w:line="276" w:lineRule="auto"/>
        <w:ind w:right="147"/>
        <w:rPr>
          <w:lang w:eastAsia="cs-CZ"/>
        </w:rPr>
      </w:pPr>
      <w:r w:rsidRPr="00C206AB">
        <w:rPr>
          <w:lang w:eastAsia="cs-CZ"/>
        </w:rPr>
        <w:t>přijímat pozitivní ocenění i svůj případný neúspěch a vyrovnat se s ním, učit se hodnotit svoje osobní pokroky (sebehodnocení)</w:t>
      </w:r>
    </w:p>
    <w:p w14:paraId="45316AE7" w14:textId="77777777" w:rsidR="008F6C23" w:rsidRPr="00C206AB" w:rsidRDefault="008F6C23" w:rsidP="00A91300">
      <w:pPr>
        <w:suppressAutoHyphens w:val="0"/>
        <w:spacing w:line="276" w:lineRule="auto"/>
        <w:ind w:right="147"/>
        <w:outlineLvl w:val="0"/>
        <w:rPr>
          <w:b/>
          <w:lang w:eastAsia="cs-CZ"/>
        </w:rPr>
      </w:pPr>
      <w:r w:rsidRPr="00C206AB">
        <w:rPr>
          <w:b/>
          <w:lang w:eastAsia="cs-CZ"/>
        </w:rPr>
        <w:t>3. dítě a ten druhý</w:t>
      </w:r>
    </w:p>
    <w:p w14:paraId="13DEFE1B" w14:textId="77777777" w:rsidR="008F6C23" w:rsidRPr="00C206AB" w:rsidRDefault="008F6C23" w:rsidP="00D24CFD">
      <w:pPr>
        <w:numPr>
          <w:ilvl w:val="0"/>
          <w:numId w:val="73"/>
        </w:numPr>
        <w:suppressAutoHyphens w:val="0"/>
        <w:spacing w:line="276" w:lineRule="auto"/>
        <w:ind w:right="147"/>
        <w:rPr>
          <w:rFonts w:eastAsia="Calibri"/>
          <w:color w:val="000000"/>
          <w:lang w:eastAsia="en-US"/>
        </w:rPr>
      </w:pPr>
      <w:r w:rsidRPr="00C206AB">
        <w:rPr>
          <w:rFonts w:eastAsia="Calibri"/>
          <w:color w:val="000000"/>
          <w:lang w:eastAsia="en-US"/>
        </w:rPr>
        <w:t xml:space="preserve">navazovat kontakty s dospělým, spolupracovat s ostatními </w:t>
      </w:r>
    </w:p>
    <w:p w14:paraId="6CC711A5" w14:textId="77777777" w:rsidR="004652CA" w:rsidRDefault="008F6C23" w:rsidP="00D24CFD">
      <w:pPr>
        <w:numPr>
          <w:ilvl w:val="0"/>
          <w:numId w:val="73"/>
        </w:numPr>
        <w:suppressAutoHyphens w:val="0"/>
        <w:spacing w:line="276" w:lineRule="auto"/>
        <w:ind w:right="147"/>
        <w:rPr>
          <w:b/>
          <w:i/>
          <w:u w:val="single"/>
          <w:lang w:eastAsia="cs-CZ"/>
        </w:rPr>
      </w:pPr>
      <w:r w:rsidRPr="00C206AB">
        <w:rPr>
          <w:rFonts w:eastAsia="Calibri"/>
          <w:color w:val="000000"/>
          <w:lang w:eastAsia="en-US"/>
        </w:rPr>
        <w:t>uplatňovat své individuální potřeby, přání a práva s ohledem na druhého, řešit konflikt dohodou</w:t>
      </w:r>
      <w:r w:rsidR="007C658E" w:rsidRPr="00C206AB">
        <w:rPr>
          <w:rFonts w:eastAsia="Calibri"/>
          <w:color w:val="000000"/>
          <w:lang w:eastAsia="en-US"/>
        </w:rPr>
        <w:t xml:space="preserve"> </w:t>
      </w:r>
    </w:p>
    <w:p w14:paraId="2BFCDDDB" w14:textId="77777777" w:rsidR="004652CA" w:rsidRDefault="008F6C23" w:rsidP="00D24CFD">
      <w:pPr>
        <w:numPr>
          <w:ilvl w:val="0"/>
          <w:numId w:val="73"/>
        </w:numPr>
        <w:suppressAutoHyphens w:val="0"/>
        <w:spacing w:line="276" w:lineRule="auto"/>
        <w:ind w:right="147"/>
        <w:rPr>
          <w:b/>
          <w:i/>
          <w:u w:val="single"/>
          <w:lang w:eastAsia="cs-CZ"/>
        </w:rPr>
      </w:pPr>
      <w:r w:rsidRPr="00C206AB">
        <w:rPr>
          <w:lang w:eastAsia="cs-CZ"/>
        </w:rPr>
        <w:t>dodržovat dohodnutá a pochopená pravidla</w:t>
      </w:r>
    </w:p>
    <w:p w14:paraId="1ED7D83A" w14:textId="4D6E18FA" w:rsidR="008F6C23" w:rsidRPr="000825D0" w:rsidRDefault="008F6C23" w:rsidP="00D24CFD">
      <w:pPr>
        <w:numPr>
          <w:ilvl w:val="0"/>
          <w:numId w:val="73"/>
        </w:numPr>
        <w:suppressAutoHyphens w:val="0"/>
        <w:spacing w:line="276" w:lineRule="auto"/>
        <w:ind w:right="147"/>
        <w:rPr>
          <w:b/>
          <w:i/>
          <w:u w:val="single"/>
          <w:lang w:eastAsia="cs-CZ"/>
        </w:rPr>
      </w:pPr>
      <w:r w:rsidRPr="00C206AB">
        <w:rPr>
          <w:lang w:eastAsia="cs-CZ"/>
        </w:rPr>
        <w:t>obhajovat svůj postoj, názor a respektovat postoj a názor jiných</w:t>
      </w:r>
    </w:p>
    <w:p w14:paraId="5B813812" w14:textId="77777777" w:rsidR="008F6C23" w:rsidRPr="00C206AB" w:rsidRDefault="008F6C23" w:rsidP="00A91300">
      <w:pPr>
        <w:tabs>
          <w:tab w:val="left" w:pos="8640"/>
        </w:tabs>
        <w:suppressAutoHyphens w:val="0"/>
        <w:spacing w:line="276" w:lineRule="auto"/>
        <w:ind w:right="147"/>
        <w:outlineLvl w:val="0"/>
        <w:rPr>
          <w:b/>
          <w:lang w:eastAsia="cs-CZ"/>
        </w:rPr>
      </w:pPr>
      <w:r w:rsidRPr="00C206AB">
        <w:rPr>
          <w:b/>
          <w:lang w:eastAsia="cs-CZ"/>
        </w:rPr>
        <w:t>4. dítě a společnost</w:t>
      </w:r>
    </w:p>
    <w:p w14:paraId="0750E55B" w14:textId="77777777" w:rsidR="008F6C23" w:rsidRPr="00C206AB" w:rsidRDefault="008F6C23" w:rsidP="00D24CFD">
      <w:pPr>
        <w:numPr>
          <w:ilvl w:val="0"/>
          <w:numId w:val="73"/>
        </w:numPr>
        <w:suppressAutoHyphens w:val="0"/>
        <w:spacing w:line="276" w:lineRule="auto"/>
        <w:ind w:right="147"/>
        <w:rPr>
          <w:i/>
          <w:lang w:eastAsia="cs-CZ"/>
        </w:rPr>
      </w:pPr>
      <w:r w:rsidRPr="00C206AB">
        <w:rPr>
          <w:lang w:eastAsia="cs-CZ"/>
        </w:rPr>
        <w:lastRenderedPageBreak/>
        <w:t xml:space="preserve">začlenit se do třídy a zařadit se mezi své vrstevníky, respektovat jejich rozdílné vlastnosti </w:t>
      </w:r>
    </w:p>
    <w:p w14:paraId="457B8D3B" w14:textId="77777777" w:rsidR="008F6C23" w:rsidRPr="00C206AB" w:rsidRDefault="008F6C23" w:rsidP="00D24CFD">
      <w:pPr>
        <w:numPr>
          <w:ilvl w:val="0"/>
          <w:numId w:val="73"/>
        </w:numPr>
        <w:suppressAutoHyphens w:val="0"/>
        <w:spacing w:line="276" w:lineRule="auto"/>
        <w:ind w:right="147"/>
        <w:rPr>
          <w:lang w:eastAsia="cs-CZ"/>
        </w:rPr>
      </w:pPr>
      <w:r w:rsidRPr="00C206AB">
        <w:rPr>
          <w:lang w:eastAsia="cs-CZ"/>
        </w:rPr>
        <w:t>uvědomovat si, že ne všichni lidé respektují pravidla chování, učit se odmítat společensky nežádoucí chování</w:t>
      </w:r>
    </w:p>
    <w:p w14:paraId="2FE5DA9D" w14:textId="77777777" w:rsidR="004652CA" w:rsidRDefault="008F6C23" w:rsidP="00D24CFD">
      <w:pPr>
        <w:numPr>
          <w:ilvl w:val="0"/>
          <w:numId w:val="73"/>
        </w:numPr>
        <w:suppressAutoHyphens w:val="0"/>
        <w:spacing w:line="276" w:lineRule="auto"/>
        <w:ind w:right="147"/>
        <w:rPr>
          <w:lang w:eastAsia="cs-CZ"/>
        </w:rPr>
      </w:pPr>
      <w:r w:rsidRPr="00C206AB">
        <w:rPr>
          <w:lang w:eastAsia="cs-CZ"/>
        </w:rPr>
        <w:t>vnímat umělecké a kulturní podněty, hodnotit svoje zážitky</w:t>
      </w:r>
    </w:p>
    <w:p w14:paraId="20008C22" w14:textId="77777777" w:rsidR="008F6C23" w:rsidRPr="00C206AB" w:rsidRDefault="008F6C23" w:rsidP="00D24CFD">
      <w:pPr>
        <w:numPr>
          <w:ilvl w:val="0"/>
          <w:numId w:val="73"/>
        </w:numPr>
        <w:suppressAutoHyphens w:val="0"/>
        <w:spacing w:line="276" w:lineRule="auto"/>
        <w:ind w:right="147"/>
        <w:rPr>
          <w:lang w:eastAsia="cs-CZ"/>
        </w:rPr>
      </w:pPr>
      <w:r w:rsidRPr="00C206AB">
        <w:rPr>
          <w:lang w:eastAsia="cs-CZ"/>
        </w:rPr>
        <w:t>chovat se a jednat na základě vlastních pohnutek a zároveň s ohledem na druhé</w:t>
      </w:r>
    </w:p>
    <w:p w14:paraId="500CB8AF" w14:textId="77777777" w:rsidR="00287F8E" w:rsidRDefault="00287F8E" w:rsidP="00A91300">
      <w:pPr>
        <w:spacing w:line="276" w:lineRule="auto"/>
        <w:ind w:right="147"/>
        <w:rPr>
          <w:lang w:eastAsia="cs-CZ"/>
        </w:rPr>
      </w:pPr>
    </w:p>
    <w:p w14:paraId="13160498" w14:textId="77777777" w:rsidR="008F6C23" w:rsidRPr="00C206AB" w:rsidRDefault="008F6C23" w:rsidP="00A91300">
      <w:pPr>
        <w:tabs>
          <w:tab w:val="left" w:pos="8640"/>
        </w:tabs>
        <w:suppressAutoHyphens w:val="0"/>
        <w:spacing w:line="276" w:lineRule="auto"/>
        <w:ind w:right="147"/>
        <w:outlineLvl w:val="0"/>
        <w:rPr>
          <w:b/>
          <w:lang w:eastAsia="cs-CZ"/>
        </w:rPr>
      </w:pPr>
      <w:r w:rsidRPr="00C206AB">
        <w:rPr>
          <w:b/>
          <w:lang w:eastAsia="cs-CZ"/>
        </w:rPr>
        <w:t>5. dítě a svět</w:t>
      </w:r>
    </w:p>
    <w:p w14:paraId="4EBAE7BA" w14:textId="77777777" w:rsidR="004652CA" w:rsidRDefault="008F6C23" w:rsidP="00D24CFD">
      <w:pPr>
        <w:numPr>
          <w:ilvl w:val="0"/>
          <w:numId w:val="73"/>
        </w:numPr>
        <w:suppressAutoHyphens w:val="0"/>
        <w:spacing w:line="276" w:lineRule="auto"/>
        <w:ind w:right="147"/>
        <w:rPr>
          <w:rFonts w:eastAsia="Calibri"/>
          <w:color w:val="000000"/>
          <w:lang w:eastAsia="en-US"/>
        </w:rPr>
      </w:pPr>
      <w:r w:rsidRPr="00C206AB">
        <w:rPr>
          <w:rFonts w:eastAsia="Calibri"/>
          <w:color w:val="000000"/>
          <w:lang w:eastAsia="en-US"/>
        </w:rPr>
        <w:t>mít povědomí o širším společenském, věcném, přírodním, kulturním i technickém prostředí, jeho dění v rozsahu praktických zkušeností a dostupných praktických ukázek v okolí dítěte</w:t>
      </w:r>
    </w:p>
    <w:p w14:paraId="7358A05C" w14:textId="77777777" w:rsidR="004652CA" w:rsidRDefault="008F6C23" w:rsidP="00D24CFD">
      <w:pPr>
        <w:numPr>
          <w:ilvl w:val="0"/>
          <w:numId w:val="73"/>
        </w:numPr>
        <w:suppressAutoHyphens w:val="0"/>
        <w:spacing w:line="276" w:lineRule="auto"/>
        <w:ind w:right="147"/>
        <w:rPr>
          <w:rFonts w:eastAsia="Calibri"/>
          <w:color w:val="000000"/>
          <w:lang w:eastAsia="en-US"/>
        </w:rPr>
      </w:pPr>
      <w:r w:rsidRPr="00C206AB">
        <w:rPr>
          <w:lang w:eastAsia="cs-CZ"/>
        </w:rPr>
        <w:t>všímat si změn a dění v nejbližším okolí</w:t>
      </w:r>
    </w:p>
    <w:p w14:paraId="2A0CE8CD" w14:textId="77777777" w:rsidR="008F6C23" w:rsidRPr="004652CA" w:rsidRDefault="008F6C23" w:rsidP="00D24CFD">
      <w:pPr>
        <w:numPr>
          <w:ilvl w:val="0"/>
          <w:numId w:val="73"/>
        </w:numPr>
        <w:suppressAutoHyphens w:val="0"/>
        <w:spacing w:line="276" w:lineRule="auto"/>
        <w:ind w:right="147"/>
        <w:rPr>
          <w:rFonts w:eastAsia="Calibri"/>
          <w:color w:val="000000"/>
          <w:lang w:eastAsia="en-US"/>
        </w:rPr>
      </w:pPr>
      <w:r w:rsidRPr="004652CA">
        <w:rPr>
          <w:rFonts w:eastAsia="Calibri"/>
          <w:color w:val="000000"/>
          <w:lang w:eastAsia="en-US"/>
        </w:rPr>
        <w:lastRenderedPageBreak/>
        <w:t xml:space="preserve">mít povědomí o významu životního prostředí (přírody i společnosti) </w:t>
      </w:r>
    </w:p>
    <w:p w14:paraId="4C4BD238" w14:textId="77777777" w:rsidR="008F6C23" w:rsidRPr="00C206AB" w:rsidRDefault="008F6C23" w:rsidP="00D24CFD">
      <w:pPr>
        <w:numPr>
          <w:ilvl w:val="0"/>
          <w:numId w:val="73"/>
        </w:numPr>
        <w:suppressAutoHyphens w:val="0"/>
        <w:spacing w:line="276" w:lineRule="auto"/>
        <w:ind w:right="147"/>
        <w:rPr>
          <w:rFonts w:eastAsia="Calibri"/>
          <w:color w:val="000000"/>
          <w:lang w:eastAsia="en-US"/>
        </w:rPr>
      </w:pPr>
      <w:r w:rsidRPr="00C206AB">
        <w:rPr>
          <w:rFonts w:eastAsia="Calibri"/>
          <w:color w:val="000000"/>
          <w:lang w:eastAsia="en-US"/>
        </w:rPr>
        <w:t>pomáhat pečovat o zahradu a okolní životní prostředí</w:t>
      </w:r>
    </w:p>
    <w:p w14:paraId="13CC8EB4" w14:textId="77777777" w:rsidR="008F6C23" w:rsidRDefault="008F6C23" w:rsidP="00A91300">
      <w:pPr>
        <w:spacing w:line="276" w:lineRule="auto"/>
        <w:ind w:right="147"/>
        <w:rPr>
          <w:rFonts w:eastAsia="Calibri"/>
          <w:lang w:eastAsia="en-US"/>
        </w:rPr>
      </w:pPr>
    </w:p>
    <w:p w14:paraId="298B597F" w14:textId="77777777" w:rsidR="008F6C23" w:rsidRPr="00C206AB" w:rsidRDefault="008F6C23" w:rsidP="00A91300">
      <w:pPr>
        <w:suppressAutoHyphens w:val="0"/>
        <w:spacing w:line="276" w:lineRule="auto"/>
        <w:ind w:left="851" w:right="147" w:hanging="851"/>
        <w:rPr>
          <w:i/>
          <w:lang w:eastAsia="cs-CZ"/>
        </w:rPr>
      </w:pPr>
      <w:r w:rsidRPr="00C206AB">
        <w:rPr>
          <w:b/>
          <w:i/>
          <w:lang w:eastAsia="cs-CZ"/>
        </w:rPr>
        <w:t>Kompetence</w:t>
      </w:r>
      <w:r w:rsidRPr="00C206AB">
        <w:rPr>
          <w:b/>
          <w:lang w:eastAsia="cs-CZ"/>
        </w:rPr>
        <w:t xml:space="preserve"> </w:t>
      </w:r>
      <w:r w:rsidRPr="00C206AB">
        <w:rPr>
          <w:i/>
          <w:lang w:eastAsia="cs-CZ"/>
        </w:rPr>
        <w:t>(dítě ukončující předškolní vzdělávání):</w:t>
      </w:r>
    </w:p>
    <w:p w14:paraId="61F52943" w14:textId="77777777" w:rsidR="008F6C23" w:rsidRPr="00C206AB" w:rsidRDefault="008F6C23" w:rsidP="00A91300">
      <w:pPr>
        <w:suppressAutoHyphens w:val="0"/>
        <w:spacing w:line="276" w:lineRule="auto"/>
        <w:ind w:right="147"/>
        <w:rPr>
          <w:b/>
          <w:lang w:eastAsia="cs-CZ"/>
        </w:rPr>
      </w:pPr>
      <w:r w:rsidRPr="00C206AB">
        <w:rPr>
          <w:b/>
          <w:lang w:eastAsia="cs-CZ"/>
        </w:rPr>
        <w:t>1. kompetence k učení</w:t>
      </w:r>
    </w:p>
    <w:p w14:paraId="153CDE29" w14:textId="77777777" w:rsidR="008F6C23" w:rsidRPr="00C206AB" w:rsidRDefault="008F6C23" w:rsidP="00D24CFD">
      <w:pPr>
        <w:numPr>
          <w:ilvl w:val="0"/>
          <w:numId w:val="73"/>
        </w:numPr>
        <w:suppressAutoHyphens w:val="0"/>
        <w:spacing w:line="276" w:lineRule="auto"/>
        <w:ind w:right="147"/>
        <w:rPr>
          <w:lang w:eastAsia="cs-CZ"/>
        </w:rPr>
      </w:pPr>
      <w:r w:rsidRPr="00C206AB">
        <w:rPr>
          <w:lang w:eastAsia="cs-CZ"/>
        </w:rPr>
        <w:t>soustředěně pozoruje, zkoumá, objevuje, všímá si souvislostí, experimentuje a užívá při tom jednoduchých pojmů, znaků a symbolů</w:t>
      </w:r>
    </w:p>
    <w:p w14:paraId="5B23972C" w14:textId="77777777" w:rsidR="008F6C23" w:rsidRPr="00C206AB" w:rsidRDefault="008F6C23" w:rsidP="00D24CFD">
      <w:pPr>
        <w:numPr>
          <w:ilvl w:val="0"/>
          <w:numId w:val="73"/>
        </w:numPr>
        <w:suppressAutoHyphens w:val="0"/>
        <w:spacing w:line="276" w:lineRule="auto"/>
        <w:ind w:right="147"/>
        <w:rPr>
          <w:lang w:eastAsia="cs-CZ"/>
        </w:rPr>
      </w:pPr>
      <w:r w:rsidRPr="00C206AB">
        <w:rPr>
          <w:lang w:eastAsia="cs-CZ"/>
        </w:rPr>
        <w:t>klade otázky a hledá na ně odpovědi, chce porozumět jevům a dějům, které kolem sebe vidí; poznává, že se může mnohému naučit, raduje se z toho, co samo dokázalo a zvládlo</w:t>
      </w:r>
    </w:p>
    <w:p w14:paraId="7F6B4960" w14:textId="77777777" w:rsidR="008F6C23" w:rsidRPr="00C206AB" w:rsidRDefault="008F6C23" w:rsidP="00A91300">
      <w:pPr>
        <w:spacing w:line="276" w:lineRule="auto"/>
        <w:ind w:right="147"/>
        <w:rPr>
          <w:lang w:eastAsia="cs-CZ"/>
        </w:rPr>
      </w:pPr>
    </w:p>
    <w:p w14:paraId="51EAD246" w14:textId="77777777" w:rsidR="008F6C23" w:rsidRPr="00C206AB" w:rsidRDefault="008F6C23" w:rsidP="00A91300">
      <w:pPr>
        <w:suppressAutoHyphens w:val="0"/>
        <w:spacing w:line="276" w:lineRule="auto"/>
        <w:ind w:left="142" w:right="147" w:hanging="142"/>
        <w:rPr>
          <w:b/>
          <w:lang w:eastAsia="cs-CZ"/>
        </w:rPr>
      </w:pPr>
      <w:r w:rsidRPr="00C206AB">
        <w:rPr>
          <w:b/>
          <w:lang w:eastAsia="cs-CZ"/>
        </w:rPr>
        <w:t>2. kompetence k řešení problémů</w:t>
      </w:r>
    </w:p>
    <w:p w14:paraId="38919E92" w14:textId="77777777" w:rsidR="008F6C23" w:rsidRPr="00C206AB" w:rsidRDefault="008F6C23" w:rsidP="00D24CFD">
      <w:pPr>
        <w:numPr>
          <w:ilvl w:val="0"/>
          <w:numId w:val="74"/>
        </w:numPr>
        <w:suppressAutoHyphens w:val="0"/>
        <w:spacing w:line="276" w:lineRule="auto"/>
        <w:ind w:right="147"/>
        <w:rPr>
          <w:lang w:eastAsia="cs-CZ"/>
        </w:rPr>
      </w:pPr>
      <w:r w:rsidRPr="00C206AB">
        <w:rPr>
          <w:lang w:eastAsia="cs-CZ"/>
        </w:rPr>
        <w:lastRenderedPageBreak/>
        <w:t>řeší problémy na základě bezprostřední zkušenosti; postupuje cestou pokusu a omylu, zkouší, experimentuje; hledá různé možnosti a varianty (má vlastní, originální nápady)</w:t>
      </w:r>
    </w:p>
    <w:p w14:paraId="457D2A65" w14:textId="77777777" w:rsidR="008F6C23" w:rsidRPr="00C206AB" w:rsidRDefault="008F6C23" w:rsidP="00D24CFD">
      <w:pPr>
        <w:numPr>
          <w:ilvl w:val="0"/>
          <w:numId w:val="74"/>
        </w:numPr>
        <w:suppressAutoHyphens w:val="0"/>
        <w:spacing w:line="276" w:lineRule="auto"/>
        <w:ind w:right="147"/>
        <w:rPr>
          <w:lang w:eastAsia="cs-CZ"/>
        </w:rPr>
      </w:pPr>
      <w:r w:rsidRPr="00C206AB">
        <w:rPr>
          <w:lang w:eastAsia="cs-CZ"/>
        </w:rPr>
        <w:t>chápe, že vyhýbat se řešení problémů nevede k cíli, ale že jejich včasné a uvážlivé řešení je naopak výhodou; uvědomuje si, že svou aktivitou a iniciativou může situaci ovlivnit</w:t>
      </w:r>
    </w:p>
    <w:p w14:paraId="6DD038FC" w14:textId="77777777" w:rsidR="008F6C23" w:rsidRPr="00C206AB" w:rsidRDefault="008F6C23" w:rsidP="00A91300">
      <w:pPr>
        <w:spacing w:line="276" w:lineRule="auto"/>
        <w:ind w:right="147"/>
        <w:rPr>
          <w:lang w:eastAsia="cs-CZ"/>
        </w:rPr>
      </w:pPr>
    </w:p>
    <w:p w14:paraId="682702A5" w14:textId="77777777" w:rsidR="008F6C23" w:rsidRPr="00C206AB" w:rsidRDefault="008F6C23" w:rsidP="00A91300">
      <w:pPr>
        <w:suppressAutoHyphens w:val="0"/>
        <w:spacing w:line="276" w:lineRule="auto"/>
        <w:ind w:right="147"/>
        <w:rPr>
          <w:b/>
          <w:lang w:eastAsia="cs-CZ"/>
        </w:rPr>
      </w:pPr>
      <w:r w:rsidRPr="00C206AB">
        <w:rPr>
          <w:b/>
          <w:lang w:eastAsia="cs-CZ"/>
        </w:rPr>
        <w:t>3. kompetence komunikativní</w:t>
      </w:r>
    </w:p>
    <w:p w14:paraId="3B9D71BF" w14:textId="77777777" w:rsidR="008F6C23" w:rsidRPr="00C206AB" w:rsidRDefault="008F6C23" w:rsidP="00D24CFD">
      <w:pPr>
        <w:numPr>
          <w:ilvl w:val="0"/>
          <w:numId w:val="74"/>
        </w:numPr>
        <w:suppressAutoHyphens w:val="0"/>
        <w:spacing w:line="276" w:lineRule="auto"/>
        <w:ind w:right="147"/>
        <w:rPr>
          <w:u w:val="single"/>
          <w:lang w:eastAsia="cs-CZ"/>
        </w:rPr>
      </w:pPr>
      <w:r w:rsidRPr="00C206AB">
        <w:rPr>
          <w:lang w:eastAsia="cs-CZ"/>
        </w:rPr>
        <w:t>dovede využít informativní a komunikativní prostředky (knížky, encyklopedie, počítač)</w:t>
      </w:r>
    </w:p>
    <w:p w14:paraId="0FF261D6" w14:textId="77777777" w:rsidR="004652CA" w:rsidRPr="00C206AB" w:rsidRDefault="004652CA" w:rsidP="00A91300">
      <w:pPr>
        <w:spacing w:line="276" w:lineRule="auto"/>
        <w:ind w:right="147"/>
        <w:rPr>
          <w:lang w:eastAsia="cs-CZ"/>
        </w:rPr>
      </w:pPr>
    </w:p>
    <w:p w14:paraId="60A01818" w14:textId="77777777" w:rsidR="008F6C23" w:rsidRPr="00C206AB" w:rsidRDefault="008F6C23" w:rsidP="00A91300">
      <w:pPr>
        <w:suppressAutoHyphens w:val="0"/>
        <w:spacing w:line="276" w:lineRule="auto"/>
        <w:ind w:right="147"/>
        <w:rPr>
          <w:b/>
          <w:lang w:eastAsia="cs-CZ"/>
        </w:rPr>
      </w:pPr>
      <w:r w:rsidRPr="00C206AB">
        <w:rPr>
          <w:b/>
          <w:lang w:eastAsia="cs-CZ"/>
        </w:rPr>
        <w:t>4. kompetence sociální a personální</w:t>
      </w:r>
    </w:p>
    <w:p w14:paraId="78C94A40" w14:textId="77777777" w:rsidR="008F6C23" w:rsidRPr="00C206AB" w:rsidRDefault="008F6C23" w:rsidP="00D24CFD">
      <w:pPr>
        <w:numPr>
          <w:ilvl w:val="0"/>
          <w:numId w:val="74"/>
        </w:numPr>
        <w:suppressAutoHyphens w:val="0"/>
        <w:spacing w:line="276" w:lineRule="auto"/>
        <w:ind w:right="147"/>
        <w:rPr>
          <w:b/>
          <w:i/>
          <w:lang w:eastAsia="cs-CZ"/>
        </w:rPr>
      </w:pPr>
      <w:r w:rsidRPr="00C206AB">
        <w:rPr>
          <w:lang w:eastAsia="cs-CZ"/>
        </w:rPr>
        <w:lastRenderedPageBreak/>
        <w:t>napodobuje modely prosociálního chování a mezilidských vztahů, které vidí ve svém okolí</w:t>
      </w:r>
    </w:p>
    <w:p w14:paraId="5D326AEA" w14:textId="77777777" w:rsidR="008F6C23" w:rsidRPr="00C206AB" w:rsidRDefault="008F6C23" w:rsidP="00D24CFD">
      <w:pPr>
        <w:numPr>
          <w:ilvl w:val="0"/>
          <w:numId w:val="74"/>
        </w:numPr>
        <w:suppressAutoHyphens w:val="0"/>
        <w:spacing w:line="276" w:lineRule="auto"/>
        <w:ind w:right="147"/>
        <w:rPr>
          <w:lang w:eastAsia="cs-CZ"/>
        </w:rPr>
      </w:pPr>
      <w:r w:rsidRPr="00C206AB">
        <w:rPr>
          <w:lang w:eastAsia="cs-CZ"/>
        </w:rPr>
        <w:t>chápe, že nespravedlnost, ubližování, agresivita a násilí se nevyplácí a že vzniklé konflikty je lépe řešit dohodou; dokáže se bránit násilí jiného dítěte, ponižování a ubližování</w:t>
      </w:r>
    </w:p>
    <w:p w14:paraId="723C81F9" w14:textId="77777777" w:rsidR="008F6C23" w:rsidRPr="00C206AB" w:rsidRDefault="008F6C23" w:rsidP="00A91300">
      <w:pPr>
        <w:spacing w:line="276" w:lineRule="auto"/>
        <w:ind w:right="147"/>
        <w:rPr>
          <w:lang w:eastAsia="cs-CZ"/>
        </w:rPr>
      </w:pPr>
    </w:p>
    <w:p w14:paraId="16532E09" w14:textId="77777777" w:rsidR="008F6C23" w:rsidRPr="00C206AB" w:rsidRDefault="008F6C23" w:rsidP="00A91300">
      <w:pPr>
        <w:suppressAutoHyphens w:val="0"/>
        <w:spacing w:line="276" w:lineRule="auto"/>
        <w:ind w:right="147"/>
        <w:rPr>
          <w:b/>
          <w:lang w:eastAsia="cs-CZ"/>
        </w:rPr>
      </w:pPr>
      <w:r w:rsidRPr="00C206AB">
        <w:rPr>
          <w:b/>
          <w:lang w:eastAsia="cs-CZ"/>
        </w:rPr>
        <w:t>5. kompetence činnostní a občanské</w:t>
      </w:r>
    </w:p>
    <w:p w14:paraId="1019DD6C" w14:textId="77777777" w:rsidR="008F6C23" w:rsidRPr="00C206AB" w:rsidRDefault="008F6C23" w:rsidP="00D24CFD">
      <w:pPr>
        <w:numPr>
          <w:ilvl w:val="0"/>
          <w:numId w:val="74"/>
        </w:numPr>
        <w:suppressAutoHyphens w:val="0"/>
        <w:spacing w:line="276" w:lineRule="auto"/>
        <w:ind w:right="147"/>
        <w:rPr>
          <w:lang w:eastAsia="cs-CZ"/>
        </w:rPr>
      </w:pPr>
      <w:r w:rsidRPr="00C206AB">
        <w:rPr>
          <w:lang w:eastAsia="cs-CZ"/>
        </w:rPr>
        <w:t>chápe, že zájem o to, co se kolem děje, pracovitost jsou přínosem a že naopak lhostejnost, nevšímavost, pohodlnost a nízká aktivita mají svoje nepříznivé důsledky</w:t>
      </w:r>
    </w:p>
    <w:p w14:paraId="4B503D05" w14:textId="77777777" w:rsidR="008F6C23" w:rsidRDefault="008F6C23" w:rsidP="00D24CFD">
      <w:pPr>
        <w:numPr>
          <w:ilvl w:val="0"/>
          <w:numId w:val="74"/>
        </w:numPr>
        <w:suppressAutoHyphens w:val="0"/>
        <w:spacing w:line="276" w:lineRule="auto"/>
        <w:ind w:right="147"/>
        <w:rPr>
          <w:lang w:eastAsia="cs-CZ"/>
        </w:rPr>
      </w:pPr>
      <w:r w:rsidRPr="00C206AB">
        <w:rPr>
          <w:lang w:eastAsia="cs-CZ"/>
        </w:rPr>
        <w:t>dbá na osobní zdraví a bezpečí svoje i druhých</w:t>
      </w:r>
    </w:p>
    <w:p w14:paraId="6041B8EA" w14:textId="77777777" w:rsidR="008755FB" w:rsidRPr="00C206AB" w:rsidRDefault="008755FB" w:rsidP="00A91300">
      <w:pPr>
        <w:spacing w:line="276" w:lineRule="auto"/>
        <w:ind w:right="147"/>
      </w:pPr>
    </w:p>
    <w:p w14:paraId="545FC984" w14:textId="77777777" w:rsidR="007D2ACC" w:rsidRPr="00903C75" w:rsidRDefault="007D2ACC" w:rsidP="004652CA">
      <w:pPr>
        <w:pStyle w:val="Nadpis1"/>
        <w:shd w:val="clear" w:color="auto" w:fill="FFFFFF"/>
        <w:spacing w:before="240" w:line="276" w:lineRule="auto"/>
        <w:ind w:right="147"/>
        <w:rPr>
          <w:rFonts w:cs="Times New Roman"/>
        </w:rPr>
      </w:pPr>
      <w:bookmarkStart w:id="40" w:name="_Toc93959245"/>
      <w:r w:rsidRPr="00903C75">
        <w:rPr>
          <w:rFonts w:cs="Times New Roman"/>
        </w:rPr>
        <w:lastRenderedPageBreak/>
        <w:t>EVALUAČNÍ SYSTÉM</w:t>
      </w:r>
      <w:r w:rsidR="00F72FFE" w:rsidRPr="00903C75">
        <w:rPr>
          <w:rFonts w:cs="Times New Roman"/>
        </w:rPr>
        <w:t xml:space="preserve"> A PEDAGOGICKÁ DIAGNOSTIKA</w:t>
      </w:r>
      <w:bookmarkEnd w:id="40"/>
    </w:p>
    <w:p w14:paraId="79C2A4FE" w14:textId="77777777" w:rsidR="00D22190" w:rsidRPr="00C206AB" w:rsidRDefault="00D22190" w:rsidP="004652CA">
      <w:pPr>
        <w:spacing w:line="276" w:lineRule="auto"/>
        <w:ind w:right="147"/>
      </w:pPr>
      <w:r w:rsidRPr="00C206AB">
        <w:t>Evaluace patří k nejdůležitějším článkům ŠVP PV. Je to připravovaná a opakovaná činnost. Evaluací průběžně vyhodnocujeme vzdělávací činnosti, situace i podmínky vzdělávání realizované uvnitř školy, které se odehrávají v několika na sebe navazujících a neustále se opakujících fázích.</w:t>
      </w:r>
    </w:p>
    <w:p w14:paraId="3B408E86" w14:textId="77777777" w:rsidR="00D22190" w:rsidRPr="00C206AB" w:rsidRDefault="00D22190" w:rsidP="004652CA">
      <w:pPr>
        <w:spacing w:line="276" w:lineRule="auto"/>
        <w:ind w:right="147"/>
      </w:pPr>
      <w:r w:rsidRPr="00C206AB">
        <w:t xml:space="preserve">Poznatky získané tímto průběžným vyhodnocováním poskytují učitelům a řediteli zpětnou vazbu o kvalitě vlastní činnosti. Vyhodnocení je podkladem pro vyvození závěrů pro další práci. Učitelé jich cíleně využívají k optimalizaci a zlepšování vzdělávacího procesu i podmínek, za nichž vzdělávání probíhá. Stanoví si, jak budou dále postupovat, aby méně úspěšnou oblast posunuli žádoucím směrem a posílili tím slabé stránky. Nejedná se o jednorázové a </w:t>
      </w:r>
      <w:r w:rsidRPr="00C206AB">
        <w:lastRenderedPageBreak/>
        <w:t>náhodné zhodnocení určitého jevu na základě subjektivního dojmu, ale o proces, který je realizován systematicky, podle předem připraveného plánu.</w:t>
      </w:r>
    </w:p>
    <w:p w14:paraId="36A87409" w14:textId="77777777" w:rsidR="00D22190" w:rsidRPr="00C206AB" w:rsidRDefault="00D22190" w:rsidP="00A91300">
      <w:pPr>
        <w:spacing w:line="276" w:lineRule="auto"/>
        <w:ind w:right="147" w:firstLine="708"/>
      </w:pPr>
    </w:p>
    <w:p w14:paraId="77785070" w14:textId="77777777" w:rsidR="00D22190" w:rsidRPr="00C206AB" w:rsidRDefault="00D22190" w:rsidP="00A91300">
      <w:pPr>
        <w:spacing w:line="276" w:lineRule="auto"/>
        <w:ind w:right="147"/>
      </w:pPr>
      <w:r w:rsidRPr="00C206AB">
        <w:t>Je důležité si uvědomit: co budeme hodnotit (předmět), způsob vyhodnocování (metody a techniky), kdy hodnotit (časový plán), kdo bude hodnotit a kdo je za co zodpovědný.</w:t>
      </w:r>
    </w:p>
    <w:p w14:paraId="5DB2CA5A" w14:textId="77777777" w:rsidR="002B03A0" w:rsidRDefault="002B03A0" w:rsidP="00A91300">
      <w:pPr>
        <w:spacing w:line="276" w:lineRule="auto"/>
        <w:ind w:right="147"/>
      </w:pPr>
    </w:p>
    <w:p w14:paraId="2F09CDAA" w14:textId="77777777" w:rsidR="007641A9" w:rsidRPr="00C206AB" w:rsidRDefault="002B03A0" w:rsidP="00A91300">
      <w:pPr>
        <w:spacing w:line="276" w:lineRule="auto"/>
        <w:ind w:right="147"/>
        <w:rPr>
          <w:lang w:eastAsia="cs-CZ"/>
        </w:rPr>
      </w:pPr>
      <w:r w:rsidRPr="00C206AB">
        <w:rPr>
          <w:b/>
          <w:lang w:eastAsia="cs-CZ"/>
        </w:rPr>
        <w:t>Subjekty podílející se na evaluaci školy</w:t>
      </w:r>
      <w:r w:rsidR="007641A9" w:rsidRPr="00C206AB">
        <w:rPr>
          <w:lang w:eastAsia="cs-CZ"/>
        </w:rPr>
        <w:t>:</w:t>
      </w:r>
    </w:p>
    <w:p w14:paraId="2623CCF9" w14:textId="77777777" w:rsidR="007641A9" w:rsidRPr="004652CA" w:rsidRDefault="002B03A0" w:rsidP="00D24CFD">
      <w:pPr>
        <w:numPr>
          <w:ilvl w:val="0"/>
          <w:numId w:val="13"/>
        </w:numPr>
        <w:spacing w:line="276" w:lineRule="auto"/>
        <w:ind w:right="147"/>
        <w:outlineLvl w:val="0"/>
        <w:rPr>
          <w:b/>
          <w:lang w:eastAsia="cs-CZ"/>
        </w:rPr>
      </w:pPr>
      <w:r w:rsidRPr="00C206AB">
        <w:rPr>
          <w:lang w:eastAsia="cs-CZ"/>
        </w:rPr>
        <w:t>ředitel</w:t>
      </w:r>
      <w:r w:rsidR="009F4CBD">
        <w:rPr>
          <w:lang w:eastAsia="cs-CZ"/>
        </w:rPr>
        <w:t>ka</w:t>
      </w:r>
      <w:r w:rsidRPr="00C206AB">
        <w:rPr>
          <w:lang w:eastAsia="cs-CZ"/>
        </w:rPr>
        <w:t xml:space="preserve">, vedoucí učitelka MŠ, učitelky, </w:t>
      </w:r>
      <w:r w:rsidR="009F4CBD">
        <w:rPr>
          <w:lang w:eastAsia="cs-CZ"/>
        </w:rPr>
        <w:t xml:space="preserve">asistentka pedagoga, </w:t>
      </w:r>
      <w:r w:rsidRPr="00C206AB">
        <w:rPr>
          <w:lang w:eastAsia="cs-CZ"/>
        </w:rPr>
        <w:t>provozní pracovníci, zákonní zástupci a děti</w:t>
      </w:r>
      <w:r w:rsidR="007641A9" w:rsidRPr="00C206AB">
        <w:rPr>
          <w:b/>
          <w:lang w:eastAsia="cs-CZ"/>
        </w:rPr>
        <w:t xml:space="preserve"> </w:t>
      </w:r>
    </w:p>
    <w:p w14:paraId="467B3A9B" w14:textId="77777777" w:rsidR="007641A9" w:rsidRPr="00C206AB" w:rsidRDefault="007641A9" w:rsidP="004652CA">
      <w:pPr>
        <w:spacing w:before="120" w:line="276" w:lineRule="auto"/>
        <w:ind w:right="147"/>
        <w:outlineLvl w:val="0"/>
        <w:rPr>
          <w:b/>
          <w:lang w:eastAsia="cs-CZ"/>
        </w:rPr>
      </w:pPr>
      <w:r w:rsidRPr="00C206AB">
        <w:rPr>
          <w:b/>
          <w:lang w:eastAsia="cs-CZ"/>
        </w:rPr>
        <w:t xml:space="preserve">Hlavní kroky evaluace </w:t>
      </w:r>
    </w:p>
    <w:p w14:paraId="00843776" w14:textId="77777777" w:rsidR="007641A9" w:rsidRPr="00C206AB" w:rsidRDefault="007641A9" w:rsidP="00D24CFD">
      <w:pPr>
        <w:numPr>
          <w:ilvl w:val="0"/>
          <w:numId w:val="12"/>
        </w:numPr>
        <w:suppressAutoHyphens w:val="0"/>
        <w:spacing w:line="276" w:lineRule="auto"/>
        <w:ind w:right="147"/>
        <w:rPr>
          <w:lang w:eastAsia="cs-CZ"/>
        </w:rPr>
      </w:pPr>
      <w:r w:rsidRPr="00C206AB">
        <w:rPr>
          <w:lang w:eastAsia="cs-CZ"/>
        </w:rPr>
        <w:lastRenderedPageBreak/>
        <w:t xml:space="preserve">sběr informací o určité (právě sledované) oblasti – je potřebné si předem stanovit, na které otázky budeme hledat odpovědi, na co se zaměříme </w:t>
      </w:r>
    </w:p>
    <w:p w14:paraId="6B50539A" w14:textId="77777777" w:rsidR="007641A9" w:rsidRPr="00C206AB" w:rsidRDefault="007641A9" w:rsidP="00D24CFD">
      <w:pPr>
        <w:numPr>
          <w:ilvl w:val="0"/>
          <w:numId w:val="12"/>
        </w:numPr>
        <w:suppressAutoHyphens w:val="0"/>
        <w:spacing w:line="276" w:lineRule="auto"/>
        <w:ind w:right="147"/>
        <w:rPr>
          <w:lang w:eastAsia="cs-CZ"/>
        </w:rPr>
      </w:pPr>
      <w:r w:rsidRPr="00C206AB">
        <w:rPr>
          <w:lang w:eastAsia="cs-CZ"/>
        </w:rPr>
        <w:t xml:space="preserve">analýza těchto informací, jejich porovnání s žádoucím stavem </w:t>
      </w:r>
    </w:p>
    <w:p w14:paraId="03A41B75" w14:textId="77777777" w:rsidR="007641A9" w:rsidRPr="00C206AB" w:rsidRDefault="007641A9" w:rsidP="00D24CFD">
      <w:pPr>
        <w:numPr>
          <w:ilvl w:val="0"/>
          <w:numId w:val="12"/>
        </w:numPr>
        <w:suppressAutoHyphens w:val="0"/>
        <w:spacing w:line="276" w:lineRule="auto"/>
        <w:ind w:right="147"/>
        <w:rPr>
          <w:lang w:eastAsia="cs-CZ"/>
        </w:rPr>
      </w:pPr>
      <w:r w:rsidRPr="00C206AB">
        <w:rPr>
          <w:lang w:eastAsia="cs-CZ"/>
        </w:rPr>
        <w:t xml:space="preserve">vyhodnocení a plánování dalších postupů do budoucna </w:t>
      </w:r>
    </w:p>
    <w:p w14:paraId="49BE14B8" w14:textId="77777777" w:rsidR="002B03A0" w:rsidRPr="00C206AB" w:rsidRDefault="007641A9" w:rsidP="00D24CFD">
      <w:pPr>
        <w:numPr>
          <w:ilvl w:val="0"/>
          <w:numId w:val="12"/>
        </w:numPr>
        <w:spacing w:line="276" w:lineRule="auto"/>
        <w:ind w:right="147"/>
        <w:rPr>
          <w:lang w:eastAsia="cs-CZ"/>
        </w:rPr>
      </w:pPr>
      <w:r w:rsidRPr="00C206AB">
        <w:rPr>
          <w:lang w:eastAsia="cs-CZ"/>
        </w:rPr>
        <w:t>realizace nových opatření</w:t>
      </w:r>
    </w:p>
    <w:p w14:paraId="1C2DC00C" w14:textId="77777777" w:rsidR="009F4CBD" w:rsidRPr="00C206AB" w:rsidRDefault="009F4CBD" w:rsidP="00A91300">
      <w:pPr>
        <w:spacing w:line="276" w:lineRule="auto"/>
        <w:ind w:right="147"/>
        <w:rPr>
          <w:lang w:eastAsia="cs-CZ"/>
        </w:rPr>
      </w:pPr>
    </w:p>
    <w:p w14:paraId="222D40BD" w14:textId="77777777" w:rsidR="004E60BD" w:rsidRPr="00C206AB" w:rsidRDefault="007665F3" w:rsidP="00A91300">
      <w:pPr>
        <w:pStyle w:val="Nadpis2"/>
        <w:spacing w:after="0" w:line="276" w:lineRule="auto"/>
        <w:ind w:right="147"/>
      </w:pPr>
      <w:bookmarkStart w:id="41" w:name="_Toc93959246"/>
      <w:r w:rsidRPr="00C206AB">
        <w:t xml:space="preserve">Předmět </w:t>
      </w:r>
      <w:r w:rsidR="007D2ACC" w:rsidRPr="00C206AB">
        <w:t>evaluace</w:t>
      </w:r>
      <w:bookmarkEnd w:id="41"/>
      <w:r w:rsidR="007D2ACC" w:rsidRPr="00C206AB">
        <w:t xml:space="preserve"> </w:t>
      </w:r>
    </w:p>
    <w:p w14:paraId="3D1944DD" w14:textId="77777777" w:rsidR="007D2ACC" w:rsidRPr="00C206AB" w:rsidRDefault="007D2ACC" w:rsidP="00D24CFD">
      <w:pPr>
        <w:numPr>
          <w:ilvl w:val="0"/>
          <w:numId w:val="5"/>
        </w:numPr>
        <w:spacing w:line="276" w:lineRule="auto"/>
        <w:ind w:left="567" w:right="147" w:hanging="283"/>
        <w:rPr>
          <w:b/>
        </w:rPr>
      </w:pPr>
      <w:r w:rsidRPr="00C206AB">
        <w:rPr>
          <w:b/>
        </w:rPr>
        <w:t xml:space="preserve">Podmínky ke vzdělávání: </w:t>
      </w:r>
    </w:p>
    <w:p w14:paraId="0D73A097" w14:textId="77777777" w:rsidR="002B03A0" w:rsidRPr="00C206AB" w:rsidRDefault="002B03A0" w:rsidP="00D24CFD">
      <w:pPr>
        <w:numPr>
          <w:ilvl w:val="0"/>
          <w:numId w:val="11"/>
        </w:numPr>
        <w:tabs>
          <w:tab w:val="clear" w:pos="720"/>
        </w:tabs>
        <w:suppressAutoHyphens w:val="0"/>
        <w:spacing w:line="276" w:lineRule="auto"/>
        <w:ind w:left="714" w:right="147" w:hanging="357"/>
        <w:rPr>
          <w:lang w:eastAsia="cs-CZ"/>
        </w:rPr>
      </w:pPr>
      <w:r w:rsidRPr="00C206AB">
        <w:t xml:space="preserve">věcné podmínky </w:t>
      </w:r>
    </w:p>
    <w:p w14:paraId="27E46D37" w14:textId="77777777" w:rsidR="002B03A0" w:rsidRPr="00C206AB" w:rsidRDefault="002B03A0" w:rsidP="00D24CFD">
      <w:pPr>
        <w:numPr>
          <w:ilvl w:val="0"/>
          <w:numId w:val="11"/>
        </w:numPr>
        <w:tabs>
          <w:tab w:val="clear" w:pos="720"/>
        </w:tabs>
        <w:suppressAutoHyphens w:val="0"/>
        <w:spacing w:line="276" w:lineRule="auto"/>
        <w:ind w:left="714" w:right="147" w:hanging="357"/>
      </w:pPr>
      <w:r w:rsidRPr="00C206AB">
        <w:t>životospráva</w:t>
      </w:r>
    </w:p>
    <w:p w14:paraId="013E9ED7" w14:textId="77777777" w:rsidR="002B03A0" w:rsidRPr="00C206AB" w:rsidRDefault="002B03A0" w:rsidP="00D24CFD">
      <w:pPr>
        <w:numPr>
          <w:ilvl w:val="0"/>
          <w:numId w:val="11"/>
        </w:numPr>
        <w:tabs>
          <w:tab w:val="clear" w:pos="720"/>
        </w:tabs>
        <w:suppressAutoHyphens w:val="0"/>
        <w:spacing w:line="276" w:lineRule="auto"/>
        <w:ind w:left="714" w:right="147" w:hanging="357"/>
      </w:pPr>
      <w:r w:rsidRPr="00C206AB">
        <w:t xml:space="preserve">psychosociální podmínky </w:t>
      </w:r>
    </w:p>
    <w:p w14:paraId="5A6058FF" w14:textId="77777777" w:rsidR="002B03A0" w:rsidRPr="00C206AB" w:rsidRDefault="002B03A0" w:rsidP="00D24CFD">
      <w:pPr>
        <w:numPr>
          <w:ilvl w:val="0"/>
          <w:numId w:val="11"/>
        </w:numPr>
        <w:tabs>
          <w:tab w:val="clear" w:pos="720"/>
        </w:tabs>
        <w:suppressAutoHyphens w:val="0"/>
        <w:spacing w:line="276" w:lineRule="auto"/>
        <w:ind w:left="714" w:right="147" w:hanging="357"/>
      </w:pPr>
      <w:r w:rsidRPr="00C206AB">
        <w:lastRenderedPageBreak/>
        <w:t xml:space="preserve">organizace </w:t>
      </w:r>
    </w:p>
    <w:p w14:paraId="3D432600" w14:textId="77777777" w:rsidR="002B03A0" w:rsidRPr="00C206AB" w:rsidRDefault="002B03A0" w:rsidP="00D24CFD">
      <w:pPr>
        <w:numPr>
          <w:ilvl w:val="0"/>
          <w:numId w:val="11"/>
        </w:numPr>
        <w:tabs>
          <w:tab w:val="clear" w:pos="720"/>
        </w:tabs>
        <w:suppressAutoHyphens w:val="0"/>
        <w:spacing w:line="276" w:lineRule="auto"/>
        <w:ind w:left="714" w:right="147" w:hanging="357"/>
      </w:pPr>
      <w:r w:rsidRPr="00C206AB">
        <w:t xml:space="preserve">řízení MŠ </w:t>
      </w:r>
    </w:p>
    <w:p w14:paraId="54159A80" w14:textId="77777777" w:rsidR="002B03A0" w:rsidRPr="00C206AB" w:rsidRDefault="002B03A0" w:rsidP="00D24CFD">
      <w:pPr>
        <w:numPr>
          <w:ilvl w:val="0"/>
          <w:numId w:val="11"/>
        </w:numPr>
        <w:tabs>
          <w:tab w:val="clear" w:pos="720"/>
        </w:tabs>
        <w:suppressAutoHyphens w:val="0"/>
        <w:spacing w:line="276" w:lineRule="auto"/>
        <w:ind w:left="714" w:right="147" w:hanging="357"/>
      </w:pPr>
      <w:r w:rsidRPr="00C206AB">
        <w:t xml:space="preserve">personální a pedagogické zajištění </w:t>
      </w:r>
    </w:p>
    <w:p w14:paraId="5BD50BCC" w14:textId="77777777" w:rsidR="002B03A0" w:rsidRPr="00C206AB" w:rsidRDefault="002B03A0" w:rsidP="00D24CFD">
      <w:pPr>
        <w:numPr>
          <w:ilvl w:val="0"/>
          <w:numId w:val="11"/>
        </w:numPr>
        <w:tabs>
          <w:tab w:val="clear" w:pos="720"/>
        </w:tabs>
        <w:suppressAutoHyphens w:val="0"/>
        <w:spacing w:line="276" w:lineRule="auto"/>
        <w:ind w:left="714" w:right="147" w:hanging="357"/>
      </w:pPr>
      <w:r w:rsidRPr="00C206AB">
        <w:t xml:space="preserve">spoluúčast rodičů </w:t>
      </w:r>
    </w:p>
    <w:p w14:paraId="17326F26" w14:textId="77777777" w:rsidR="002B03A0" w:rsidRPr="00C206AB" w:rsidRDefault="002B03A0" w:rsidP="00D24CFD">
      <w:pPr>
        <w:numPr>
          <w:ilvl w:val="0"/>
          <w:numId w:val="11"/>
        </w:numPr>
        <w:tabs>
          <w:tab w:val="clear" w:pos="720"/>
        </w:tabs>
        <w:suppressAutoHyphens w:val="0"/>
        <w:spacing w:line="276" w:lineRule="auto"/>
        <w:ind w:left="714" w:right="147" w:hanging="357"/>
      </w:pPr>
      <w:r w:rsidRPr="00C206AB">
        <w:t>vzdělávání dětí se speciálními vzdělávacími potřebami</w:t>
      </w:r>
    </w:p>
    <w:p w14:paraId="04DEB6B6" w14:textId="77777777" w:rsidR="002B03A0" w:rsidRPr="00C206AB" w:rsidRDefault="002B03A0" w:rsidP="00D24CFD">
      <w:pPr>
        <w:numPr>
          <w:ilvl w:val="0"/>
          <w:numId w:val="11"/>
        </w:numPr>
        <w:tabs>
          <w:tab w:val="clear" w:pos="720"/>
        </w:tabs>
        <w:suppressAutoHyphens w:val="0"/>
        <w:spacing w:line="276" w:lineRule="auto"/>
        <w:ind w:left="714" w:right="147" w:hanging="357"/>
      </w:pPr>
      <w:r w:rsidRPr="00C206AB">
        <w:t>vzdělávání dětí nadaných</w:t>
      </w:r>
    </w:p>
    <w:p w14:paraId="6F14168B" w14:textId="77777777" w:rsidR="002B03A0" w:rsidRPr="00C206AB" w:rsidRDefault="002B03A0" w:rsidP="00D24CFD">
      <w:pPr>
        <w:numPr>
          <w:ilvl w:val="0"/>
          <w:numId w:val="11"/>
        </w:numPr>
        <w:tabs>
          <w:tab w:val="clear" w:pos="720"/>
        </w:tabs>
        <w:suppressAutoHyphens w:val="0"/>
        <w:spacing w:line="276" w:lineRule="auto"/>
        <w:ind w:left="714" w:right="147" w:hanging="357"/>
      </w:pPr>
      <w:r w:rsidRPr="00C206AB">
        <w:t>vzdělávání dětí od dvou do tří let</w:t>
      </w:r>
    </w:p>
    <w:p w14:paraId="70B1B5B3" w14:textId="77777777" w:rsidR="0071762B" w:rsidRPr="00C206AB" w:rsidRDefault="0071762B" w:rsidP="00A91300">
      <w:pPr>
        <w:spacing w:line="276" w:lineRule="auto"/>
        <w:ind w:right="147"/>
      </w:pPr>
    </w:p>
    <w:p w14:paraId="6C9480BF" w14:textId="77777777" w:rsidR="007D2ACC" w:rsidRPr="00C206AB" w:rsidRDefault="007D2ACC" w:rsidP="00D24CFD">
      <w:pPr>
        <w:numPr>
          <w:ilvl w:val="0"/>
          <w:numId w:val="5"/>
        </w:numPr>
        <w:spacing w:line="276" w:lineRule="auto"/>
        <w:ind w:left="567" w:right="147" w:hanging="283"/>
        <w:rPr>
          <w:b/>
        </w:rPr>
      </w:pPr>
      <w:r w:rsidRPr="00C206AB">
        <w:rPr>
          <w:b/>
        </w:rPr>
        <w:t xml:space="preserve">Průběh vzdělávání: </w:t>
      </w:r>
    </w:p>
    <w:p w14:paraId="181C0ECF" w14:textId="77777777" w:rsidR="007D2ACC" w:rsidRPr="00C206AB" w:rsidRDefault="007D2ACC" w:rsidP="00D24CFD">
      <w:pPr>
        <w:numPr>
          <w:ilvl w:val="0"/>
          <w:numId w:val="14"/>
        </w:numPr>
        <w:spacing w:line="276" w:lineRule="auto"/>
        <w:ind w:left="714" w:right="147" w:hanging="357"/>
      </w:pPr>
      <w:r w:rsidRPr="00C206AB">
        <w:t xml:space="preserve">naplňování cílů rámcových i specifických </w:t>
      </w:r>
    </w:p>
    <w:p w14:paraId="0770D293" w14:textId="77777777" w:rsidR="007D2ACC" w:rsidRPr="00C206AB" w:rsidRDefault="007D2ACC" w:rsidP="00D24CFD">
      <w:pPr>
        <w:numPr>
          <w:ilvl w:val="0"/>
          <w:numId w:val="14"/>
        </w:numPr>
        <w:spacing w:line="276" w:lineRule="auto"/>
        <w:ind w:left="714" w:right="147" w:hanging="357"/>
      </w:pPr>
      <w:r w:rsidRPr="00C206AB">
        <w:lastRenderedPageBreak/>
        <w:t xml:space="preserve">získávání klíčových kompetencí, vědomostí, dovedností, schopností, postojů a hodnot důležitých pro osobnostní rozvoj jedince </w:t>
      </w:r>
    </w:p>
    <w:p w14:paraId="0E4B0DCC" w14:textId="77777777" w:rsidR="007D2ACC" w:rsidRPr="00C206AB" w:rsidRDefault="00D46B52" w:rsidP="00D24CFD">
      <w:pPr>
        <w:numPr>
          <w:ilvl w:val="0"/>
          <w:numId w:val="14"/>
        </w:numPr>
        <w:spacing w:line="276" w:lineRule="auto"/>
        <w:ind w:left="714" w:right="147" w:hanging="357"/>
      </w:pPr>
      <w:r w:rsidRPr="00C206AB">
        <w:t>návaznost te</w:t>
      </w:r>
      <w:r w:rsidR="007D2ACC" w:rsidRPr="00C206AB">
        <w:t xml:space="preserve">matických celků </w:t>
      </w:r>
    </w:p>
    <w:p w14:paraId="705D0E05" w14:textId="77777777" w:rsidR="007D2ACC" w:rsidRPr="00C206AB" w:rsidRDefault="007D2ACC" w:rsidP="00D24CFD">
      <w:pPr>
        <w:numPr>
          <w:ilvl w:val="0"/>
          <w:numId w:val="14"/>
        </w:numPr>
        <w:spacing w:line="276" w:lineRule="auto"/>
        <w:ind w:left="714" w:right="147" w:hanging="357"/>
      </w:pPr>
      <w:r w:rsidRPr="00C206AB">
        <w:t xml:space="preserve">využívání prožitkového a situačního učení </w:t>
      </w:r>
    </w:p>
    <w:p w14:paraId="3CEFB786" w14:textId="77777777" w:rsidR="007D2ACC" w:rsidRPr="00C206AB" w:rsidRDefault="007D2ACC" w:rsidP="00D24CFD">
      <w:pPr>
        <w:numPr>
          <w:ilvl w:val="0"/>
          <w:numId w:val="14"/>
        </w:numPr>
        <w:spacing w:line="276" w:lineRule="auto"/>
        <w:ind w:left="714" w:right="147" w:hanging="357"/>
      </w:pPr>
      <w:r w:rsidRPr="00C206AB">
        <w:t xml:space="preserve">dát dětem prostor pro sebehodnocení, vyjádření vlastního názoru </w:t>
      </w:r>
    </w:p>
    <w:p w14:paraId="5360641F" w14:textId="77777777" w:rsidR="007641A9" w:rsidRPr="00C206AB" w:rsidRDefault="007641A9" w:rsidP="00A91300">
      <w:pPr>
        <w:spacing w:line="276" w:lineRule="auto"/>
        <w:ind w:right="147"/>
      </w:pPr>
    </w:p>
    <w:p w14:paraId="33EDEE4D" w14:textId="77777777" w:rsidR="007D2ACC" w:rsidRPr="00C206AB" w:rsidRDefault="007D2ACC" w:rsidP="00D24CFD">
      <w:pPr>
        <w:numPr>
          <w:ilvl w:val="0"/>
          <w:numId w:val="5"/>
        </w:numPr>
        <w:spacing w:line="276" w:lineRule="auto"/>
        <w:ind w:left="567" w:right="147" w:hanging="283"/>
        <w:rPr>
          <w:b/>
        </w:rPr>
      </w:pPr>
      <w:r w:rsidRPr="00C206AB">
        <w:rPr>
          <w:b/>
        </w:rPr>
        <w:t xml:space="preserve">Výsledky vzdělávání: </w:t>
      </w:r>
    </w:p>
    <w:p w14:paraId="49DBCF2C" w14:textId="77777777" w:rsidR="007D2ACC" w:rsidRPr="00C206AB" w:rsidRDefault="007D2ACC" w:rsidP="00D24CFD">
      <w:pPr>
        <w:numPr>
          <w:ilvl w:val="0"/>
          <w:numId w:val="15"/>
        </w:numPr>
        <w:spacing w:line="276" w:lineRule="auto"/>
        <w:ind w:left="714" w:right="147" w:hanging="357"/>
      </w:pPr>
      <w:r w:rsidRPr="00C206AB">
        <w:t xml:space="preserve">posuzovat každé dítě jako individualitu </w:t>
      </w:r>
    </w:p>
    <w:p w14:paraId="10A7A49A" w14:textId="77777777" w:rsidR="007D2ACC" w:rsidRPr="00C206AB" w:rsidRDefault="007D2ACC" w:rsidP="00D24CFD">
      <w:pPr>
        <w:numPr>
          <w:ilvl w:val="0"/>
          <w:numId w:val="15"/>
        </w:numPr>
        <w:spacing w:line="276" w:lineRule="auto"/>
        <w:ind w:left="714" w:right="147" w:hanging="357"/>
      </w:pPr>
      <w:r w:rsidRPr="00C206AB">
        <w:t xml:space="preserve">sledovat rozvoj a osobnostní vzdělávací pokroky, jeho posun vpřed, důležité informace dokumentovat </w:t>
      </w:r>
    </w:p>
    <w:p w14:paraId="0A6264B7" w14:textId="77777777" w:rsidR="007D2ACC" w:rsidRPr="00C206AB" w:rsidRDefault="007D2ACC" w:rsidP="00D24CFD">
      <w:pPr>
        <w:numPr>
          <w:ilvl w:val="0"/>
          <w:numId w:val="15"/>
        </w:numPr>
        <w:spacing w:line="276" w:lineRule="auto"/>
        <w:ind w:left="714" w:right="147" w:hanging="357"/>
      </w:pPr>
      <w:r w:rsidRPr="00C206AB">
        <w:t xml:space="preserve">proces učení – jeho vyspělost – zdravotní, komunikační, tělesná, sociální, individuální tempo dítěte </w:t>
      </w:r>
    </w:p>
    <w:p w14:paraId="7BBE7FDE" w14:textId="77777777" w:rsidR="007D2ACC" w:rsidRPr="00C206AB" w:rsidRDefault="007D2ACC" w:rsidP="00D24CFD">
      <w:pPr>
        <w:numPr>
          <w:ilvl w:val="0"/>
          <w:numId w:val="15"/>
        </w:numPr>
        <w:spacing w:line="276" w:lineRule="auto"/>
        <w:ind w:left="714" w:right="147" w:hanging="357"/>
      </w:pPr>
      <w:r w:rsidRPr="00C206AB">
        <w:lastRenderedPageBreak/>
        <w:t xml:space="preserve">zachytit problémy, vyvodit závěry, hledat řešení, odborná pomoc </w:t>
      </w:r>
    </w:p>
    <w:p w14:paraId="563C5B1D" w14:textId="77777777" w:rsidR="007D2ACC" w:rsidRPr="00C206AB" w:rsidRDefault="007D2ACC" w:rsidP="00D24CFD">
      <w:pPr>
        <w:numPr>
          <w:ilvl w:val="0"/>
          <w:numId w:val="15"/>
        </w:numPr>
        <w:spacing w:line="276" w:lineRule="auto"/>
        <w:ind w:left="714" w:right="147" w:hanging="357"/>
      </w:pPr>
      <w:r w:rsidRPr="00C206AB">
        <w:t xml:space="preserve">diagnostické listy, individuální plány </w:t>
      </w:r>
    </w:p>
    <w:p w14:paraId="64803DED" w14:textId="77777777" w:rsidR="007641A9" w:rsidRPr="00C206AB" w:rsidRDefault="007641A9" w:rsidP="00A91300">
      <w:pPr>
        <w:spacing w:line="276" w:lineRule="auto"/>
        <w:ind w:right="147"/>
      </w:pPr>
    </w:p>
    <w:p w14:paraId="26D4977F" w14:textId="77777777" w:rsidR="007D2ACC" w:rsidRPr="00C206AB" w:rsidRDefault="007641A9" w:rsidP="00D24CFD">
      <w:pPr>
        <w:numPr>
          <w:ilvl w:val="0"/>
          <w:numId w:val="5"/>
        </w:numPr>
        <w:spacing w:line="276" w:lineRule="auto"/>
        <w:ind w:left="567" w:right="147" w:hanging="283"/>
        <w:rPr>
          <w:b/>
        </w:rPr>
      </w:pPr>
      <w:r w:rsidRPr="00C206AB">
        <w:rPr>
          <w:b/>
        </w:rPr>
        <w:t>Spolupráce s veřejností</w:t>
      </w:r>
      <w:r w:rsidR="007D2ACC" w:rsidRPr="00C206AB">
        <w:rPr>
          <w:b/>
        </w:rPr>
        <w:t xml:space="preserve">: </w:t>
      </w:r>
    </w:p>
    <w:p w14:paraId="44C4BA47" w14:textId="77777777" w:rsidR="007D2ACC" w:rsidRPr="00C206AB" w:rsidRDefault="007D2ACC" w:rsidP="00D24CFD">
      <w:pPr>
        <w:numPr>
          <w:ilvl w:val="0"/>
          <w:numId w:val="16"/>
        </w:numPr>
        <w:spacing w:line="276" w:lineRule="auto"/>
        <w:ind w:left="714" w:right="147" w:hanging="357"/>
      </w:pPr>
      <w:r w:rsidRPr="00C206AB">
        <w:t xml:space="preserve">spolupráce se zřizovatelem </w:t>
      </w:r>
    </w:p>
    <w:p w14:paraId="4A2B1926" w14:textId="77777777" w:rsidR="007D2ACC" w:rsidRPr="00C206AB" w:rsidRDefault="007D2ACC" w:rsidP="00D24CFD">
      <w:pPr>
        <w:numPr>
          <w:ilvl w:val="0"/>
          <w:numId w:val="16"/>
        </w:numPr>
        <w:spacing w:line="276" w:lineRule="auto"/>
        <w:ind w:left="714" w:right="147" w:hanging="357"/>
      </w:pPr>
      <w:r w:rsidRPr="00C206AB">
        <w:t xml:space="preserve">spolupráce se základní školou </w:t>
      </w:r>
    </w:p>
    <w:p w14:paraId="72709B19" w14:textId="77777777" w:rsidR="007D2ACC" w:rsidRPr="00C206AB" w:rsidRDefault="007D2ACC" w:rsidP="00D24CFD">
      <w:pPr>
        <w:numPr>
          <w:ilvl w:val="0"/>
          <w:numId w:val="16"/>
        </w:numPr>
        <w:spacing w:line="276" w:lineRule="auto"/>
        <w:ind w:left="714" w:right="147" w:hanging="357"/>
      </w:pPr>
      <w:r w:rsidRPr="00C206AB">
        <w:t xml:space="preserve">prezentace školy na veřejnosti </w:t>
      </w:r>
    </w:p>
    <w:p w14:paraId="64FAF52E" w14:textId="77777777" w:rsidR="007D2ACC" w:rsidRPr="00C206AB" w:rsidRDefault="007D2ACC" w:rsidP="00D24CFD">
      <w:pPr>
        <w:numPr>
          <w:ilvl w:val="0"/>
          <w:numId w:val="16"/>
        </w:numPr>
        <w:spacing w:line="276" w:lineRule="auto"/>
        <w:ind w:left="714" w:right="147" w:hanging="357"/>
      </w:pPr>
      <w:r w:rsidRPr="00C206AB">
        <w:t xml:space="preserve">organizování akcí školy – výlety, besídky, tvořivé dílny, společné akce školy s rodiči, účast rodičů a veřejnosti na těchto akcích </w:t>
      </w:r>
    </w:p>
    <w:p w14:paraId="0A9CE385" w14:textId="6C7B6B9E" w:rsidR="007641A9" w:rsidRDefault="007641A9" w:rsidP="00A91300">
      <w:pPr>
        <w:spacing w:line="276" w:lineRule="auto"/>
        <w:ind w:right="147"/>
      </w:pPr>
    </w:p>
    <w:p w14:paraId="55DC8F99" w14:textId="097DBC86" w:rsidR="00610FED" w:rsidRDefault="00610FED" w:rsidP="00A91300">
      <w:pPr>
        <w:spacing w:line="276" w:lineRule="auto"/>
        <w:ind w:right="147"/>
      </w:pPr>
    </w:p>
    <w:p w14:paraId="37B60F49" w14:textId="77777777" w:rsidR="00610FED" w:rsidRPr="00C206AB" w:rsidRDefault="00610FED" w:rsidP="00A91300">
      <w:pPr>
        <w:spacing w:line="276" w:lineRule="auto"/>
        <w:ind w:right="147"/>
      </w:pPr>
    </w:p>
    <w:p w14:paraId="3FD117D2" w14:textId="77777777" w:rsidR="007D2ACC" w:rsidRPr="00C206AB" w:rsidRDefault="007D2ACC" w:rsidP="00D24CFD">
      <w:pPr>
        <w:numPr>
          <w:ilvl w:val="0"/>
          <w:numId w:val="5"/>
        </w:numPr>
        <w:spacing w:line="276" w:lineRule="auto"/>
        <w:ind w:left="567" w:right="147" w:hanging="283"/>
        <w:rPr>
          <w:b/>
        </w:rPr>
      </w:pPr>
      <w:r w:rsidRPr="00C206AB">
        <w:rPr>
          <w:b/>
        </w:rPr>
        <w:lastRenderedPageBreak/>
        <w:t>Spolupráce s rodiči:</w:t>
      </w:r>
    </w:p>
    <w:p w14:paraId="538B9719" w14:textId="77777777" w:rsidR="007D2ACC" w:rsidRPr="00C206AB" w:rsidRDefault="007D2ACC" w:rsidP="00D24CFD">
      <w:pPr>
        <w:numPr>
          <w:ilvl w:val="0"/>
          <w:numId w:val="17"/>
        </w:numPr>
        <w:spacing w:line="276" w:lineRule="auto"/>
        <w:ind w:left="714" w:right="147" w:hanging="357"/>
      </w:pPr>
      <w:r w:rsidRPr="00C206AB">
        <w:t>schůzky s rodiči</w:t>
      </w:r>
    </w:p>
    <w:p w14:paraId="2D3082AF" w14:textId="77777777" w:rsidR="007D2ACC" w:rsidRPr="00C206AB" w:rsidRDefault="007D2ACC" w:rsidP="00D24CFD">
      <w:pPr>
        <w:numPr>
          <w:ilvl w:val="0"/>
          <w:numId w:val="17"/>
        </w:numPr>
        <w:spacing w:line="276" w:lineRule="auto"/>
        <w:ind w:left="714" w:right="147" w:hanging="357"/>
      </w:pPr>
      <w:r w:rsidRPr="00C206AB">
        <w:t xml:space="preserve">individuální </w:t>
      </w:r>
      <w:r w:rsidR="00D5417C">
        <w:t>konzultace</w:t>
      </w:r>
      <w:r w:rsidRPr="00C206AB">
        <w:t xml:space="preserve"> s rodiči </w:t>
      </w:r>
    </w:p>
    <w:p w14:paraId="39123CEE" w14:textId="77777777" w:rsidR="007D2ACC" w:rsidRPr="00C206AB" w:rsidRDefault="007D2ACC" w:rsidP="00D24CFD">
      <w:pPr>
        <w:numPr>
          <w:ilvl w:val="0"/>
          <w:numId w:val="17"/>
        </w:numPr>
        <w:spacing w:line="276" w:lineRule="auto"/>
        <w:ind w:left="714" w:right="147" w:hanging="357"/>
      </w:pPr>
      <w:r w:rsidRPr="00C206AB">
        <w:t xml:space="preserve">společné akce s rodiči a dětmi </w:t>
      </w:r>
    </w:p>
    <w:p w14:paraId="0BB849A3" w14:textId="77777777" w:rsidR="007D2ACC" w:rsidRDefault="007D2ACC" w:rsidP="00D24CFD">
      <w:pPr>
        <w:numPr>
          <w:ilvl w:val="0"/>
          <w:numId w:val="17"/>
        </w:numPr>
        <w:spacing w:line="276" w:lineRule="auto"/>
        <w:ind w:left="714" w:right="147" w:hanging="357"/>
      </w:pPr>
      <w:r w:rsidRPr="00C206AB">
        <w:t xml:space="preserve">informační nástěnky </w:t>
      </w:r>
    </w:p>
    <w:p w14:paraId="37ED9728" w14:textId="77777777" w:rsidR="00D5417C" w:rsidRPr="00C206AB" w:rsidRDefault="00D5417C" w:rsidP="00D24CFD">
      <w:pPr>
        <w:numPr>
          <w:ilvl w:val="0"/>
          <w:numId w:val="17"/>
        </w:numPr>
        <w:spacing w:line="276" w:lineRule="auto"/>
        <w:ind w:left="714" w:right="147" w:hanging="357"/>
      </w:pPr>
      <w:r>
        <w:t>informační e-maily</w:t>
      </w:r>
    </w:p>
    <w:p w14:paraId="30CCA210" w14:textId="77777777" w:rsidR="0090089B" w:rsidRDefault="007D2ACC" w:rsidP="00D24CFD">
      <w:pPr>
        <w:numPr>
          <w:ilvl w:val="0"/>
          <w:numId w:val="17"/>
        </w:numPr>
        <w:spacing w:line="276" w:lineRule="auto"/>
        <w:ind w:left="714" w:right="147" w:hanging="357"/>
      </w:pPr>
      <w:r w:rsidRPr="00C206AB">
        <w:t xml:space="preserve">poradenský servis </w:t>
      </w:r>
      <w:r w:rsidR="009F4CBD">
        <w:t>– zapůjčení odborné literatury</w:t>
      </w:r>
    </w:p>
    <w:p w14:paraId="07BF959F" w14:textId="77777777" w:rsidR="00DA2750" w:rsidRPr="00C206AB" w:rsidRDefault="00DA2750" w:rsidP="00A91300">
      <w:pPr>
        <w:spacing w:line="276" w:lineRule="auto"/>
        <w:ind w:left="709" w:right="147"/>
      </w:pPr>
    </w:p>
    <w:p w14:paraId="5BDBA218" w14:textId="77777777" w:rsidR="007D2ACC" w:rsidRPr="00C206AB" w:rsidRDefault="007D2ACC" w:rsidP="00D24CFD">
      <w:pPr>
        <w:numPr>
          <w:ilvl w:val="0"/>
          <w:numId w:val="5"/>
        </w:numPr>
        <w:spacing w:line="276" w:lineRule="auto"/>
        <w:ind w:left="567" w:right="147" w:hanging="283"/>
        <w:rPr>
          <w:b/>
        </w:rPr>
      </w:pPr>
      <w:r w:rsidRPr="00C206AB">
        <w:rPr>
          <w:b/>
        </w:rPr>
        <w:t>Řízení školy:</w:t>
      </w:r>
    </w:p>
    <w:p w14:paraId="13E64871" w14:textId="77777777" w:rsidR="007D2ACC" w:rsidRPr="00C206AB" w:rsidRDefault="007D2ACC" w:rsidP="00D24CFD">
      <w:pPr>
        <w:numPr>
          <w:ilvl w:val="0"/>
          <w:numId w:val="18"/>
        </w:numPr>
        <w:spacing w:line="276" w:lineRule="auto"/>
        <w:ind w:left="714" w:right="147" w:hanging="357"/>
      </w:pPr>
      <w:r w:rsidRPr="00C206AB">
        <w:t xml:space="preserve">kvalita systémového řízení </w:t>
      </w:r>
    </w:p>
    <w:p w14:paraId="0475C2BD" w14:textId="77777777" w:rsidR="007D2ACC" w:rsidRPr="00C206AB" w:rsidRDefault="007D2ACC" w:rsidP="00D24CFD">
      <w:pPr>
        <w:numPr>
          <w:ilvl w:val="0"/>
          <w:numId w:val="18"/>
        </w:numPr>
        <w:spacing w:line="276" w:lineRule="auto"/>
        <w:ind w:left="714" w:right="147" w:hanging="357"/>
      </w:pPr>
      <w:r w:rsidRPr="00C206AB">
        <w:t>plánování – stanovení konce</w:t>
      </w:r>
      <w:r w:rsidR="00E45C26" w:rsidRPr="00C206AB">
        <w:t>pce školy, ŠVP PV</w:t>
      </w:r>
    </w:p>
    <w:p w14:paraId="34BC7C2A" w14:textId="77777777" w:rsidR="007D2ACC" w:rsidRPr="00C206AB" w:rsidRDefault="007D2ACC" w:rsidP="00D24CFD">
      <w:pPr>
        <w:numPr>
          <w:ilvl w:val="0"/>
          <w:numId w:val="18"/>
        </w:numPr>
        <w:spacing w:line="276" w:lineRule="auto"/>
        <w:ind w:left="714" w:right="147" w:hanging="357"/>
      </w:pPr>
      <w:r w:rsidRPr="00C206AB">
        <w:lastRenderedPageBreak/>
        <w:t xml:space="preserve">kontrolní a hospitační činnost </w:t>
      </w:r>
    </w:p>
    <w:p w14:paraId="3DF4373E" w14:textId="77777777" w:rsidR="007D2ACC" w:rsidRPr="00C206AB" w:rsidRDefault="007D2ACC" w:rsidP="00D24CFD">
      <w:pPr>
        <w:numPr>
          <w:ilvl w:val="0"/>
          <w:numId w:val="18"/>
        </w:numPr>
        <w:spacing w:line="276" w:lineRule="auto"/>
        <w:ind w:left="714" w:right="147" w:hanging="357"/>
      </w:pPr>
      <w:r w:rsidRPr="00C206AB">
        <w:t>efektivita organizace ško</w:t>
      </w:r>
      <w:r w:rsidR="0090089B" w:rsidRPr="00C206AB">
        <w:t xml:space="preserve">ly, </w:t>
      </w:r>
      <w:r w:rsidRPr="00C206AB">
        <w:t>školní řád</w:t>
      </w:r>
    </w:p>
    <w:p w14:paraId="5CF81326" w14:textId="77777777" w:rsidR="007D2ACC" w:rsidRPr="00C206AB" w:rsidRDefault="007D2ACC" w:rsidP="00D24CFD">
      <w:pPr>
        <w:numPr>
          <w:ilvl w:val="0"/>
          <w:numId w:val="18"/>
        </w:numPr>
        <w:spacing w:line="276" w:lineRule="auto"/>
        <w:ind w:left="714" w:right="147" w:hanging="357"/>
      </w:pPr>
      <w:r w:rsidRPr="00C206AB">
        <w:t>metodická podpora kvality vzdělávání – personální rozvoj, DVPP, samostudium, možnost seberealizace</w:t>
      </w:r>
    </w:p>
    <w:p w14:paraId="3403798A" w14:textId="77777777" w:rsidR="007D2ACC" w:rsidRPr="00C206AB" w:rsidRDefault="007D2ACC" w:rsidP="00D24CFD">
      <w:pPr>
        <w:numPr>
          <w:ilvl w:val="0"/>
          <w:numId w:val="18"/>
        </w:numPr>
        <w:spacing w:line="276" w:lineRule="auto"/>
        <w:ind w:left="714" w:right="147" w:hanging="357"/>
      </w:pPr>
      <w:r w:rsidRPr="00C206AB">
        <w:t xml:space="preserve">systém vedení pedagogických pracovníků – efektivní využití výsledků hospitací, pomoc začínajícím učitelkám </w:t>
      </w:r>
    </w:p>
    <w:p w14:paraId="045A69B8" w14:textId="77777777" w:rsidR="007D2ACC" w:rsidRPr="00C206AB" w:rsidRDefault="007D2ACC" w:rsidP="00D24CFD">
      <w:pPr>
        <w:numPr>
          <w:ilvl w:val="0"/>
          <w:numId w:val="18"/>
        </w:numPr>
        <w:spacing w:line="276" w:lineRule="auto"/>
        <w:ind w:left="714" w:right="147" w:hanging="357"/>
      </w:pPr>
      <w:r w:rsidRPr="00C206AB">
        <w:t xml:space="preserve">kvalita kontrolního systému </w:t>
      </w:r>
    </w:p>
    <w:p w14:paraId="1B966F5E" w14:textId="77777777" w:rsidR="007E7D36" w:rsidRPr="00C206AB" w:rsidRDefault="007D2ACC" w:rsidP="00D24CFD">
      <w:pPr>
        <w:numPr>
          <w:ilvl w:val="0"/>
          <w:numId w:val="18"/>
        </w:numPr>
        <w:spacing w:line="276" w:lineRule="auto"/>
        <w:ind w:left="714" w:right="147" w:hanging="357"/>
      </w:pPr>
      <w:r w:rsidRPr="00C206AB">
        <w:t xml:space="preserve">kritéria hodnocení pracovníků </w:t>
      </w:r>
    </w:p>
    <w:p w14:paraId="753B3379" w14:textId="6D81E391" w:rsidR="00287F8E" w:rsidRDefault="00287F8E" w:rsidP="00A91300">
      <w:pPr>
        <w:spacing w:line="276" w:lineRule="auto"/>
        <w:ind w:right="147"/>
      </w:pPr>
    </w:p>
    <w:p w14:paraId="7B32B059" w14:textId="77777777" w:rsidR="007D2ACC" w:rsidRPr="00C206AB" w:rsidRDefault="007E7D36" w:rsidP="00A91300">
      <w:pPr>
        <w:pStyle w:val="Nadpis2"/>
        <w:spacing w:after="0" w:line="276" w:lineRule="auto"/>
        <w:ind w:right="147"/>
      </w:pPr>
      <w:bookmarkStart w:id="42" w:name="_Toc93959247"/>
      <w:r w:rsidRPr="00C206AB">
        <w:t>Způsob</w:t>
      </w:r>
      <w:r w:rsidR="007D2ACC" w:rsidRPr="00C206AB">
        <w:t xml:space="preserve"> vyhodnocování</w:t>
      </w:r>
      <w:bookmarkEnd w:id="42"/>
    </w:p>
    <w:p w14:paraId="62A44F39" w14:textId="77777777" w:rsidR="007E7D36" w:rsidRPr="00C206AB" w:rsidRDefault="007E7D36" w:rsidP="00A91300">
      <w:pPr>
        <w:spacing w:line="276" w:lineRule="auto"/>
        <w:ind w:right="147"/>
        <w:rPr>
          <w:lang w:eastAsia="cs-CZ"/>
        </w:rPr>
      </w:pPr>
      <w:r w:rsidRPr="00C206AB">
        <w:t xml:space="preserve">Hodnocení integrovaných bloků a jejich témat probíhá průběžně a po jejich ukončení. Sledujeme naplnění stanovených cílů, jaké další cíle byly splněny. Dle </w:t>
      </w:r>
      <w:r w:rsidRPr="00C206AB">
        <w:lastRenderedPageBreak/>
        <w:t>tohoto hodnocení můžeme témata dále upravovat a obohacovat. K záznamu evaluačních výstupů využíváme různé formuláře.</w:t>
      </w:r>
    </w:p>
    <w:p w14:paraId="54803883" w14:textId="77777777" w:rsidR="007E7D36" w:rsidRPr="00C206AB" w:rsidRDefault="007E7D36" w:rsidP="00A91300">
      <w:pPr>
        <w:spacing w:line="276" w:lineRule="auto"/>
        <w:ind w:right="147"/>
      </w:pPr>
    </w:p>
    <w:p w14:paraId="5604EEA0" w14:textId="77777777" w:rsidR="007E7D36" w:rsidRPr="00C206AB" w:rsidRDefault="007E7D36" w:rsidP="00D24CFD">
      <w:pPr>
        <w:numPr>
          <w:ilvl w:val="0"/>
          <w:numId w:val="32"/>
        </w:numPr>
        <w:tabs>
          <w:tab w:val="left" w:pos="709"/>
        </w:tabs>
        <w:spacing w:line="276" w:lineRule="auto"/>
        <w:ind w:left="567" w:right="147" w:hanging="283"/>
        <w:outlineLvl w:val="0"/>
        <w:rPr>
          <w:rFonts w:eastAsia="Calibri"/>
          <w:b/>
        </w:rPr>
      </w:pPr>
      <w:r w:rsidRPr="00C206AB">
        <w:rPr>
          <w:rFonts w:eastAsia="Calibri"/>
          <w:b/>
        </w:rPr>
        <w:t xml:space="preserve">Metody a techniky evaluace </w:t>
      </w:r>
    </w:p>
    <w:p w14:paraId="164365B1" w14:textId="77777777" w:rsidR="007E7D36" w:rsidRPr="003F340C" w:rsidRDefault="007E7D36" w:rsidP="00D24CFD">
      <w:pPr>
        <w:numPr>
          <w:ilvl w:val="0"/>
          <w:numId w:val="19"/>
        </w:numPr>
        <w:tabs>
          <w:tab w:val="clear" w:pos="1068"/>
        </w:tabs>
        <w:suppressAutoHyphens w:val="0"/>
        <w:spacing w:line="276" w:lineRule="auto"/>
        <w:ind w:left="714" w:right="147" w:hanging="357"/>
        <w:rPr>
          <w:rFonts w:eastAsia="Calibri"/>
          <w14:shadow w14:blurRad="50800" w14:dist="38100" w14:dir="2700000" w14:sx="100000" w14:sy="100000" w14:kx="0" w14:ky="0" w14:algn="tl">
            <w14:srgbClr w14:val="000000">
              <w14:alpha w14:val="60000"/>
            </w14:srgbClr>
          </w14:shadow>
        </w:rPr>
      </w:pPr>
      <w:r w:rsidRPr="00C206AB">
        <w:rPr>
          <w:rFonts w:eastAsia="Calibri"/>
        </w:rPr>
        <w:t>konzultace, ankety, dotazníky</w:t>
      </w:r>
    </w:p>
    <w:p w14:paraId="32A0EA8E" w14:textId="77777777" w:rsidR="007E7D36" w:rsidRPr="00C206AB" w:rsidRDefault="007E7D36" w:rsidP="00D24CFD">
      <w:pPr>
        <w:numPr>
          <w:ilvl w:val="0"/>
          <w:numId w:val="19"/>
        </w:numPr>
        <w:tabs>
          <w:tab w:val="clear" w:pos="1068"/>
        </w:tabs>
        <w:suppressAutoHyphens w:val="0"/>
        <w:spacing w:line="276" w:lineRule="auto"/>
        <w:ind w:left="714" w:right="147" w:hanging="357"/>
        <w:rPr>
          <w:rFonts w:eastAsia="Calibri"/>
        </w:rPr>
      </w:pPr>
      <w:r w:rsidRPr="00C206AB">
        <w:t>pozorování</w:t>
      </w:r>
    </w:p>
    <w:p w14:paraId="6253065A" w14:textId="77777777" w:rsidR="007E7D36" w:rsidRPr="00C206AB" w:rsidRDefault="007E7D36" w:rsidP="00D24CFD">
      <w:pPr>
        <w:numPr>
          <w:ilvl w:val="0"/>
          <w:numId w:val="19"/>
        </w:numPr>
        <w:tabs>
          <w:tab w:val="clear" w:pos="1068"/>
        </w:tabs>
        <w:suppressAutoHyphens w:val="0"/>
        <w:spacing w:line="276" w:lineRule="auto"/>
        <w:ind w:left="714" w:right="147" w:hanging="357"/>
        <w:rPr>
          <w:rFonts w:eastAsia="Calibri"/>
        </w:rPr>
      </w:pPr>
      <w:r w:rsidRPr="00C206AB">
        <w:rPr>
          <w:rFonts w:eastAsia="Calibri"/>
        </w:rPr>
        <w:t>rozhovory, diskuze</w:t>
      </w:r>
    </w:p>
    <w:p w14:paraId="26279073" w14:textId="77777777" w:rsidR="007E7D36" w:rsidRPr="00C206AB" w:rsidRDefault="007E7D36" w:rsidP="00D24CFD">
      <w:pPr>
        <w:numPr>
          <w:ilvl w:val="0"/>
          <w:numId w:val="19"/>
        </w:numPr>
        <w:tabs>
          <w:tab w:val="clear" w:pos="1068"/>
        </w:tabs>
        <w:suppressAutoHyphens w:val="0"/>
        <w:spacing w:line="276" w:lineRule="auto"/>
        <w:ind w:left="714" w:right="147" w:hanging="357"/>
        <w:rPr>
          <w:rFonts w:eastAsia="Calibri"/>
        </w:rPr>
      </w:pPr>
      <w:r w:rsidRPr="00C206AB">
        <w:rPr>
          <w:rFonts w:eastAsia="Calibri"/>
        </w:rPr>
        <w:t>analýza prací dětí</w:t>
      </w:r>
    </w:p>
    <w:p w14:paraId="56DD58E1" w14:textId="77777777" w:rsidR="007E7D36" w:rsidRPr="00C206AB" w:rsidRDefault="007E7D36" w:rsidP="00D24CFD">
      <w:pPr>
        <w:numPr>
          <w:ilvl w:val="0"/>
          <w:numId w:val="19"/>
        </w:numPr>
        <w:tabs>
          <w:tab w:val="clear" w:pos="1068"/>
        </w:tabs>
        <w:suppressAutoHyphens w:val="0"/>
        <w:spacing w:line="276" w:lineRule="auto"/>
        <w:ind w:left="714" w:right="147" w:hanging="357"/>
        <w:rPr>
          <w:rFonts w:eastAsia="Calibri"/>
        </w:rPr>
      </w:pPr>
      <w:r w:rsidRPr="00C206AB">
        <w:t>kontrolní</w:t>
      </w:r>
      <w:r w:rsidRPr="00C206AB">
        <w:rPr>
          <w:rFonts w:eastAsia="Calibri"/>
        </w:rPr>
        <w:t xml:space="preserve"> vstupy, hospitace</w:t>
      </w:r>
    </w:p>
    <w:p w14:paraId="04A7860F" w14:textId="77777777" w:rsidR="007E7D36" w:rsidRPr="00C206AB" w:rsidRDefault="007E7D36" w:rsidP="00D24CFD">
      <w:pPr>
        <w:numPr>
          <w:ilvl w:val="0"/>
          <w:numId w:val="19"/>
        </w:numPr>
        <w:tabs>
          <w:tab w:val="clear" w:pos="1068"/>
        </w:tabs>
        <w:suppressAutoHyphens w:val="0"/>
        <w:spacing w:line="276" w:lineRule="auto"/>
        <w:ind w:left="714" w:right="147" w:hanging="357"/>
        <w:rPr>
          <w:rFonts w:eastAsia="Calibri"/>
        </w:rPr>
      </w:pPr>
      <w:r w:rsidRPr="00C206AB">
        <w:rPr>
          <w:rFonts w:eastAsia="Calibri"/>
        </w:rPr>
        <w:t xml:space="preserve">sebehodnocení, autoevaluace učitelů </w:t>
      </w:r>
    </w:p>
    <w:p w14:paraId="29CEAA84" w14:textId="77777777" w:rsidR="007E7D36" w:rsidRPr="00C206AB" w:rsidRDefault="007E7D36" w:rsidP="00D24CFD">
      <w:pPr>
        <w:numPr>
          <w:ilvl w:val="0"/>
          <w:numId w:val="19"/>
        </w:numPr>
        <w:tabs>
          <w:tab w:val="clear" w:pos="1068"/>
        </w:tabs>
        <w:suppressAutoHyphens w:val="0"/>
        <w:spacing w:line="276" w:lineRule="auto"/>
        <w:ind w:left="714" w:right="147" w:hanging="357"/>
      </w:pPr>
      <w:r w:rsidRPr="00C206AB">
        <w:t>analýza portfolia dítěte, analýza portfolia učitele</w:t>
      </w:r>
    </w:p>
    <w:p w14:paraId="78706536" w14:textId="77777777" w:rsidR="007E7D36" w:rsidRPr="00C206AB" w:rsidRDefault="007E7D36" w:rsidP="00D24CFD">
      <w:pPr>
        <w:numPr>
          <w:ilvl w:val="0"/>
          <w:numId w:val="19"/>
        </w:numPr>
        <w:tabs>
          <w:tab w:val="clear" w:pos="1068"/>
        </w:tabs>
        <w:suppressAutoHyphens w:val="0"/>
        <w:spacing w:line="276" w:lineRule="auto"/>
        <w:ind w:left="714" w:right="147" w:hanging="357"/>
        <w:rPr>
          <w:rFonts w:eastAsia="Calibri"/>
        </w:rPr>
      </w:pPr>
      <w:r w:rsidRPr="00C206AB">
        <w:lastRenderedPageBreak/>
        <w:t>SWOT analýza</w:t>
      </w:r>
    </w:p>
    <w:p w14:paraId="0AE7D1F7" w14:textId="77777777" w:rsidR="007E7D36" w:rsidRPr="00C206AB" w:rsidRDefault="007E7D36" w:rsidP="00A91300">
      <w:pPr>
        <w:spacing w:line="276" w:lineRule="auto"/>
        <w:ind w:right="147"/>
        <w:rPr>
          <w:rFonts w:eastAsia="Calibri"/>
        </w:rPr>
      </w:pPr>
    </w:p>
    <w:p w14:paraId="7A6EA241" w14:textId="77777777" w:rsidR="007E7D36" w:rsidRPr="00C206AB" w:rsidRDefault="007E7D36" w:rsidP="00D24CFD">
      <w:pPr>
        <w:numPr>
          <w:ilvl w:val="0"/>
          <w:numId w:val="32"/>
        </w:numPr>
        <w:tabs>
          <w:tab w:val="left" w:pos="709"/>
        </w:tabs>
        <w:spacing w:line="276" w:lineRule="auto"/>
        <w:ind w:left="567" w:right="147" w:hanging="283"/>
        <w:rPr>
          <w:b/>
          <w:lang w:eastAsia="cs-CZ"/>
        </w:rPr>
      </w:pPr>
      <w:r w:rsidRPr="00C206AB">
        <w:rPr>
          <w:b/>
        </w:rPr>
        <w:t>Evaluační výstupy využívané při evaluaci školy</w:t>
      </w:r>
    </w:p>
    <w:p w14:paraId="01539A4B" w14:textId="77777777" w:rsidR="007E7D36" w:rsidRPr="00C206AB" w:rsidRDefault="007E7D36" w:rsidP="00D24CFD">
      <w:pPr>
        <w:numPr>
          <w:ilvl w:val="0"/>
          <w:numId w:val="20"/>
        </w:numPr>
        <w:suppressAutoHyphens w:val="0"/>
        <w:spacing w:line="276" w:lineRule="auto"/>
        <w:ind w:left="714" w:right="147" w:hanging="357"/>
      </w:pPr>
      <w:r w:rsidRPr="00C206AB">
        <w:t>záznam o pozorování dítěte</w:t>
      </w:r>
    </w:p>
    <w:p w14:paraId="7F52DA54" w14:textId="77777777" w:rsidR="007E7D36" w:rsidRPr="00C206AB" w:rsidRDefault="007E7D36" w:rsidP="00D24CFD">
      <w:pPr>
        <w:numPr>
          <w:ilvl w:val="0"/>
          <w:numId w:val="20"/>
        </w:numPr>
        <w:suppressAutoHyphens w:val="0"/>
        <w:spacing w:line="276" w:lineRule="auto"/>
        <w:ind w:left="714" w:right="147" w:hanging="357"/>
      </w:pPr>
      <w:r w:rsidRPr="00C206AB">
        <w:t>hodnotící listy a záznamové archy</w:t>
      </w:r>
    </w:p>
    <w:p w14:paraId="288EB35E" w14:textId="77777777" w:rsidR="007E7D36" w:rsidRPr="00C206AB" w:rsidRDefault="007E7D36" w:rsidP="00D24CFD">
      <w:pPr>
        <w:numPr>
          <w:ilvl w:val="0"/>
          <w:numId w:val="20"/>
        </w:numPr>
        <w:suppressAutoHyphens w:val="0"/>
        <w:spacing w:line="276" w:lineRule="auto"/>
        <w:ind w:left="714" w:right="147" w:hanging="357"/>
        <w:rPr>
          <w:lang w:eastAsia="cs-CZ"/>
        </w:rPr>
      </w:pPr>
      <w:r w:rsidRPr="00C206AB">
        <w:t>průběžné zprávy</w:t>
      </w:r>
    </w:p>
    <w:p w14:paraId="0583DCEB" w14:textId="77777777" w:rsidR="007E7D36" w:rsidRPr="00C206AB" w:rsidRDefault="007E7D36" w:rsidP="00D24CFD">
      <w:pPr>
        <w:numPr>
          <w:ilvl w:val="0"/>
          <w:numId w:val="20"/>
        </w:numPr>
        <w:suppressAutoHyphens w:val="0"/>
        <w:spacing w:line="276" w:lineRule="auto"/>
        <w:ind w:left="714" w:right="147" w:hanging="357"/>
      </w:pPr>
      <w:r w:rsidRPr="00C206AB">
        <w:t>evaluační zprávy</w:t>
      </w:r>
    </w:p>
    <w:p w14:paraId="2EBEC697" w14:textId="77777777" w:rsidR="007E7D36" w:rsidRPr="00C206AB" w:rsidRDefault="007E7D36" w:rsidP="00D24CFD">
      <w:pPr>
        <w:numPr>
          <w:ilvl w:val="0"/>
          <w:numId w:val="20"/>
        </w:numPr>
        <w:suppressAutoHyphens w:val="0"/>
        <w:spacing w:line="276" w:lineRule="auto"/>
        <w:ind w:left="714" w:right="147" w:hanging="357"/>
      </w:pPr>
      <w:r w:rsidRPr="00C206AB">
        <w:t>hospitační zápisy</w:t>
      </w:r>
    </w:p>
    <w:p w14:paraId="67D55091" w14:textId="77777777" w:rsidR="007E7D36" w:rsidRDefault="007E7D36" w:rsidP="00D24CFD">
      <w:pPr>
        <w:numPr>
          <w:ilvl w:val="0"/>
          <w:numId w:val="20"/>
        </w:numPr>
        <w:suppressAutoHyphens w:val="0"/>
        <w:spacing w:line="276" w:lineRule="auto"/>
        <w:ind w:left="714" w:right="147" w:hanging="357"/>
      </w:pPr>
      <w:r w:rsidRPr="00C206AB">
        <w:t>kontrolní zápisy</w:t>
      </w:r>
    </w:p>
    <w:p w14:paraId="7D80AFFA" w14:textId="77777777" w:rsidR="008910F6" w:rsidRDefault="008910F6" w:rsidP="008910F6">
      <w:pPr>
        <w:suppressAutoHyphens w:val="0"/>
        <w:spacing w:line="276" w:lineRule="auto"/>
        <w:ind w:right="147"/>
      </w:pPr>
    </w:p>
    <w:p w14:paraId="1F3FB2AA" w14:textId="77777777" w:rsidR="007D2ACC" w:rsidRPr="00C206AB" w:rsidRDefault="007D2ACC" w:rsidP="004652CA">
      <w:pPr>
        <w:pStyle w:val="Nadpis2"/>
        <w:spacing w:line="276" w:lineRule="auto"/>
        <w:ind w:left="578" w:right="147" w:hanging="578"/>
      </w:pPr>
      <w:bookmarkStart w:id="43" w:name="_Toc93959248"/>
      <w:r w:rsidRPr="00C206AB">
        <w:t>Časový plán evaluace, vyhodnocování, odpovědnost zúčastněných</w:t>
      </w:r>
      <w:bookmarkEnd w:id="43"/>
      <w:r w:rsidRPr="00C206AB">
        <w:t xml:space="preserve"> </w:t>
      </w:r>
    </w:p>
    <w:tbl>
      <w:tblPr>
        <w:tblW w:w="0" w:type="auto"/>
        <w:tblInd w:w="118" w:type="dxa"/>
        <w:tblLayout w:type="fixed"/>
        <w:tblLook w:val="0000" w:firstRow="0" w:lastRow="0" w:firstColumn="0" w:lastColumn="0" w:noHBand="0" w:noVBand="0"/>
      </w:tblPr>
      <w:tblGrid>
        <w:gridCol w:w="2258"/>
        <w:gridCol w:w="2127"/>
        <w:gridCol w:w="2551"/>
        <w:gridCol w:w="2140"/>
      </w:tblGrid>
      <w:tr w:rsidR="007D2ACC" w:rsidRPr="00C206AB" w14:paraId="02FD28B8" w14:textId="77777777" w:rsidTr="00854226">
        <w:tc>
          <w:tcPr>
            <w:tcW w:w="9076" w:type="dxa"/>
            <w:gridSpan w:val="4"/>
            <w:tcBorders>
              <w:top w:val="single" w:sz="4" w:space="0" w:color="000000"/>
              <w:left w:val="single" w:sz="4" w:space="0" w:color="000000"/>
              <w:bottom w:val="single" w:sz="4" w:space="0" w:color="000000"/>
              <w:right w:val="single" w:sz="4" w:space="0" w:color="000000"/>
            </w:tcBorders>
            <w:shd w:val="clear" w:color="auto" w:fill="auto"/>
          </w:tcPr>
          <w:p w14:paraId="69B5EACA" w14:textId="77777777" w:rsidR="007D2ACC" w:rsidRPr="00C206AB" w:rsidRDefault="000114CA" w:rsidP="00A91300">
            <w:pPr>
              <w:pStyle w:val="Nzev"/>
              <w:snapToGrid w:val="0"/>
              <w:spacing w:line="276" w:lineRule="auto"/>
              <w:ind w:right="147"/>
              <w:rPr>
                <w:spacing w:val="0"/>
                <w:sz w:val="24"/>
                <w:szCs w:val="24"/>
                <w:u w:val="none"/>
              </w:rPr>
            </w:pPr>
            <w:r w:rsidRPr="00C206AB">
              <w:rPr>
                <w:spacing w:val="0"/>
                <w:sz w:val="24"/>
                <w:szCs w:val="24"/>
                <w:u w:val="none"/>
              </w:rPr>
              <w:t xml:space="preserve">Evaluace </w:t>
            </w:r>
            <w:r w:rsidR="00F95525" w:rsidRPr="00C206AB">
              <w:rPr>
                <w:spacing w:val="0"/>
                <w:sz w:val="24"/>
                <w:szCs w:val="24"/>
                <w:u w:val="none"/>
              </w:rPr>
              <w:t>školy, tříd</w:t>
            </w:r>
            <w:r w:rsidR="00BD7197" w:rsidRPr="00C206AB">
              <w:rPr>
                <w:spacing w:val="0"/>
                <w:sz w:val="24"/>
                <w:szCs w:val="24"/>
                <w:u w:val="none"/>
              </w:rPr>
              <w:t>, pracovníků</w:t>
            </w:r>
          </w:p>
        </w:tc>
      </w:tr>
      <w:tr w:rsidR="007D2ACC" w:rsidRPr="00C206AB" w14:paraId="21A46335" w14:textId="77777777" w:rsidTr="004652CA">
        <w:tc>
          <w:tcPr>
            <w:tcW w:w="2258" w:type="dxa"/>
            <w:tcBorders>
              <w:top w:val="single" w:sz="4" w:space="0" w:color="000000"/>
              <w:left w:val="single" w:sz="4" w:space="0" w:color="000000"/>
              <w:bottom w:val="single" w:sz="4" w:space="0" w:color="000000"/>
            </w:tcBorders>
            <w:shd w:val="clear" w:color="auto" w:fill="auto"/>
          </w:tcPr>
          <w:p w14:paraId="450FCC72" w14:textId="77777777" w:rsidR="007D2ACC" w:rsidRPr="00C206AB" w:rsidRDefault="007D2ACC" w:rsidP="00A91300">
            <w:pPr>
              <w:pStyle w:val="Nzev"/>
              <w:snapToGrid w:val="0"/>
              <w:spacing w:line="276" w:lineRule="auto"/>
              <w:ind w:right="147"/>
              <w:rPr>
                <w:i/>
                <w:spacing w:val="0"/>
                <w:sz w:val="24"/>
                <w:szCs w:val="24"/>
                <w:u w:val="none"/>
              </w:rPr>
            </w:pPr>
            <w:r w:rsidRPr="00C206AB">
              <w:rPr>
                <w:i/>
                <w:spacing w:val="0"/>
                <w:sz w:val="24"/>
                <w:szCs w:val="24"/>
                <w:u w:val="none"/>
              </w:rPr>
              <w:lastRenderedPageBreak/>
              <w:t>CO</w:t>
            </w:r>
          </w:p>
          <w:p w14:paraId="0A2314B3" w14:textId="77777777" w:rsidR="007D2ACC" w:rsidRPr="00C206AB" w:rsidRDefault="007D2ACC" w:rsidP="00A91300">
            <w:pPr>
              <w:pStyle w:val="Nzev"/>
              <w:spacing w:line="276" w:lineRule="auto"/>
              <w:ind w:right="147"/>
              <w:rPr>
                <w:b w:val="0"/>
                <w:i/>
                <w:spacing w:val="0"/>
                <w:sz w:val="24"/>
                <w:szCs w:val="24"/>
                <w:u w:val="none"/>
              </w:rPr>
            </w:pPr>
            <w:r w:rsidRPr="00C206AB">
              <w:rPr>
                <w:b w:val="0"/>
                <w:i/>
                <w:spacing w:val="0"/>
                <w:sz w:val="24"/>
                <w:szCs w:val="24"/>
                <w:u w:val="none"/>
              </w:rPr>
              <w:t>oblast hodnocení</w:t>
            </w:r>
          </w:p>
        </w:tc>
        <w:tc>
          <w:tcPr>
            <w:tcW w:w="2127" w:type="dxa"/>
            <w:tcBorders>
              <w:top w:val="single" w:sz="4" w:space="0" w:color="000000"/>
              <w:left w:val="single" w:sz="4" w:space="0" w:color="000000"/>
              <w:bottom w:val="single" w:sz="4" w:space="0" w:color="000000"/>
            </w:tcBorders>
            <w:shd w:val="clear" w:color="auto" w:fill="auto"/>
          </w:tcPr>
          <w:p w14:paraId="7EDDD4FD" w14:textId="77777777" w:rsidR="007D2ACC" w:rsidRPr="00C206AB" w:rsidRDefault="007D2ACC" w:rsidP="00A91300">
            <w:pPr>
              <w:pStyle w:val="Nzev"/>
              <w:snapToGrid w:val="0"/>
              <w:spacing w:line="276" w:lineRule="auto"/>
              <w:ind w:right="147"/>
              <w:rPr>
                <w:i/>
                <w:spacing w:val="0"/>
                <w:sz w:val="24"/>
                <w:szCs w:val="24"/>
                <w:u w:val="none"/>
              </w:rPr>
            </w:pPr>
            <w:r w:rsidRPr="00C206AB">
              <w:rPr>
                <w:i/>
                <w:spacing w:val="0"/>
                <w:sz w:val="24"/>
                <w:szCs w:val="24"/>
                <w:u w:val="none"/>
              </w:rPr>
              <w:t>KDY</w:t>
            </w:r>
          </w:p>
          <w:p w14:paraId="1F40F66F" w14:textId="77777777" w:rsidR="007D2ACC" w:rsidRPr="00C206AB" w:rsidRDefault="007D2ACC" w:rsidP="00A91300">
            <w:pPr>
              <w:pStyle w:val="Nzev"/>
              <w:spacing w:line="276" w:lineRule="auto"/>
              <w:ind w:right="147"/>
              <w:rPr>
                <w:b w:val="0"/>
                <w:i/>
                <w:spacing w:val="0"/>
                <w:sz w:val="24"/>
                <w:szCs w:val="24"/>
                <w:u w:val="none"/>
              </w:rPr>
            </w:pPr>
            <w:r w:rsidRPr="00C206AB">
              <w:rPr>
                <w:b w:val="0"/>
                <w:i/>
                <w:spacing w:val="0"/>
                <w:sz w:val="24"/>
                <w:szCs w:val="24"/>
                <w:u w:val="none"/>
              </w:rPr>
              <w:t>časový plán</w:t>
            </w:r>
          </w:p>
        </w:tc>
        <w:tc>
          <w:tcPr>
            <w:tcW w:w="2551" w:type="dxa"/>
            <w:tcBorders>
              <w:top w:val="single" w:sz="4" w:space="0" w:color="000000"/>
              <w:left w:val="single" w:sz="4" w:space="0" w:color="000000"/>
              <w:bottom w:val="single" w:sz="4" w:space="0" w:color="000000"/>
            </w:tcBorders>
            <w:shd w:val="clear" w:color="auto" w:fill="auto"/>
          </w:tcPr>
          <w:p w14:paraId="1A3AB201" w14:textId="77777777" w:rsidR="007D2ACC" w:rsidRPr="00C206AB" w:rsidRDefault="007D2ACC" w:rsidP="00A91300">
            <w:pPr>
              <w:pStyle w:val="Nzev"/>
              <w:snapToGrid w:val="0"/>
              <w:spacing w:line="276" w:lineRule="auto"/>
              <w:ind w:right="147"/>
              <w:rPr>
                <w:i/>
                <w:spacing w:val="0"/>
                <w:sz w:val="24"/>
                <w:szCs w:val="24"/>
                <w:u w:val="none"/>
              </w:rPr>
            </w:pPr>
            <w:r w:rsidRPr="00C206AB">
              <w:rPr>
                <w:i/>
                <w:spacing w:val="0"/>
                <w:sz w:val="24"/>
                <w:szCs w:val="24"/>
                <w:u w:val="none"/>
              </w:rPr>
              <w:t>JAK</w:t>
            </w:r>
          </w:p>
          <w:p w14:paraId="58CB943F" w14:textId="77777777" w:rsidR="007D2ACC" w:rsidRPr="00C206AB" w:rsidRDefault="007D2ACC" w:rsidP="00A91300">
            <w:pPr>
              <w:pStyle w:val="Nzev"/>
              <w:spacing w:line="276" w:lineRule="auto"/>
              <w:ind w:right="147"/>
              <w:rPr>
                <w:b w:val="0"/>
                <w:i/>
                <w:spacing w:val="0"/>
                <w:sz w:val="24"/>
                <w:szCs w:val="24"/>
                <w:u w:val="none"/>
              </w:rPr>
            </w:pPr>
            <w:r w:rsidRPr="00C206AB">
              <w:rPr>
                <w:b w:val="0"/>
                <w:i/>
                <w:spacing w:val="0"/>
                <w:sz w:val="24"/>
                <w:szCs w:val="24"/>
                <w:u w:val="none"/>
              </w:rPr>
              <w:t>metody</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15032475" w14:textId="77777777" w:rsidR="007D2ACC" w:rsidRPr="00C206AB" w:rsidRDefault="007D2ACC" w:rsidP="00A91300">
            <w:pPr>
              <w:pStyle w:val="Nzev"/>
              <w:snapToGrid w:val="0"/>
              <w:spacing w:line="276" w:lineRule="auto"/>
              <w:ind w:right="147"/>
              <w:rPr>
                <w:i/>
                <w:spacing w:val="0"/>
                <w:sz w:val="24"/>
                <w:szCs w:val="24"/>
                <w:u w:val="none"/>
              </w:rPr>
            </w:pPr>
            <w:r w:rsidRPr="00C206AB">
              <w:rPr>
                <w:i/>
                <w:spacing w:val="0"/>
                <w:sz w:val="24"/>
                <w:szCs w:val="24"/>
                <w:u w:val="none"/>
              </w:rPr>
              <w:t>KDO</w:t>
            </w:r>
          </w:p>
          <w:p w14:paraId="349A61BD" w14:textId="77777777" w:rsidR="007D2ACC" w:rsidRPr="00C206AB" w:rsidRDefault="007D2ACC" w:rsidP="00A91300">
            <w:pPr>
              <w:pStyle w:val="Nzev"/>
              <w:spacing w:line="276" w:lineRule="auto"/>
              <w:ind w:right="147"/>
              <w:rPr>
                <w:b w:val="0"/>
                <w:i/>
                <w:spacing w:val="0"/>
                <w:sz w:val="24"/>
                <w:szCs w:val="24"/>
                <w:u w:val="none"/>
              </w:rPr>
            </w:pPr>
            <w:r w:rsidRPr="00C206AB">
              <w:rPr>
                <w:b w:val="0"/>
                <w:i/>
                <w:spacing w:val="0"/>
                <w:sz w:val="24"/>
                <w:szCs w:val="24"/>
                <w:u w:val="none"/>
              </w:rPr>
              <w:t>zodpovědnost</w:t>
            </w:r>
          </w:p>
        </w:tc>
      </w:tr>
      <w:tr w:rsidR="007D2ACC" w:rsidRPr="00C206AB" w14:paraId="77D6A2DD" w14:textId="77777777" w:rsidTr="004652CA">
        <w:tc>
          <w:tcPr>
            <w:tcW w:w="2258" w:type="dxa"/>
            <w:tcBorders>
              <w:top w:val="single" w:sz="4" w:space="0" w:color="000000"/>
              <w:left w:val="single" w:sz="4" w:space="0" w:color="000000"/>
              <w:bottom w:val="single" w:sz="4" w:space="0" w:color="000000"/>
            </w:tcBorders>
            <w:shd w:val="clear" w:color="auto" w:fill="auto"/>
          </w:tcPr>
          <w:p w14:paraId="3A7EB009" w14:textId="77777777" w:rsidR="007D2ACC" w:rsidRPr="00C206AB" w:rsidRDefault="00316A06"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Evaluace ŠVP</w:t>
            </w:r>
          </w:p>
        </w:tc>
        <w:tc>
          <w:tcPr>
            <w:tcW w:w="2127" w:type="dxa"/>
            <w:tcBorders>
              <w:top w:val="single" w:sz="4" w:space="0" w:color="000000"/>
              <w:left w:val="single" w:sz="4" w:space="0" w:color="000000"/>
              <w:bottom w:val="single" w:sz="4" w:space="0" w:color="000000"/>
            </w:tcBorders>
            <w:shd w:val="clear" w:color="auto" w:fill="auto"/>
          </w:tcPr>
          <w:p w14:paraId="2934238F" w14:textId="77777777" w:rsidR="007D2ACC" w:rsidRPr="00C206AB" w:rsidRDefault="00316A06"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Průběžně na poradách</w:t>
            </w:r>
          </w:p>
          <w:p w14:paraId="5044FA11" w14:textId="77777777" w:rsidR="00BD548B" w:rsidRPr="00C206AB" w:rsidRDefault="00BD548B" w:rsidP="00A91300">
            <w:pPr>
              <w:pStyle w:val="Podtitul"/>
              <w:spacing w:before="0" w:after="0" w:line="276" w:lineRule="auto"/>
              <w:ind w:right="147"/>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tcBorders>
            <w:shd w:val="clear" w:color="auto" w:fill="auto"/>
          </w:tcPr>
          <w:p w14:paraId="013A4535" w14:textId="77777777" w:rsidR="007D2ACC" w:rsidRPr="00C206AB" w:rsidRDefault="00316A06"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Analýza a diskuze</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337DAC5D" w14:textId="77777777" w:rsidR="00066C7A" w:rsidRPr="00C206AB" w:rsidRDefault="00D06BFA"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Učitelky</w:t>
            </w:r>
            <w:r w:rsidR="00316A06" w:rsidRPr="00C206AB">
              <w:rPr>
                <w:b w:val="0"/>
                <w:spacing w:val="0"/>
                <w:sz w:val="24"/>
                <w:szCs w:val="24"/>
                <w:u w:val="none"/>
              </w:rPr>
              <w:t xml:space="preserve"> tříd </w:t>
            </w:r>
          </w:p>
          <w:p w14:paraId="774A48C5" w14:textId="77777777" w:rsidR="007D2ACC" w:rsidRPr="00C206AB" w:rsidRDefault="00316A06"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Vedoucí učitelka</w:t>
            </w:r>
          </w:p>
        </w:tc>
      </w:tr>
      <w:tr w:rsidR="009D035B" w:rsidRPr="00C206AB" w14:paraId="7BAE1DB5" w14:textId="77777777" w:rsidTr="004652CA">
        <w:trPr>
          <w:trHeight w:val="614"/>
        </w:trPr>
        <w:tc>
          <w:tcPr>
            <w:tcW w:w="2258" w:type="dxa"/>
            <w:tcBorders>
              <w:top w:val="single" w:sz="4" w:space="0" w:color="000000"/>
              <w:left w:val="single" w:sz="4" w:space="0" w:color="000000"/>
              <w:bottom w:val="single" w:sz="4" w:space="0" w:color="000000"/>
            </w:tcBorders>
            <w:shd w:val="clear" w:color="auto" w:fill="auto"/>
          </w:tcPr>
          <w:p w14:paraId="0032F319"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Soulad ŠVP-RVP PV</w:t>
            </w:r>
          </w:p>
        </w:tc>
        <w:tc>
          <w:tcPr>
            <w:tcW w:w="2127" w:type="dxa"/>
            <w:tcBorders>
              <w:top w:val="single" w:sz="4" w:space="0" w:color="000000"/>
              <w:left w:val="single" w:sz="4" w:space="0" w:color="000000"/>
              <w:bottom w:val="single" w:sz="4" w:space="0" w:color="000000"/>
            </w:tcBorders>
            <w:shd w:val="clear" w:color="auto" w:fill="auto"/>
          </w:tcPr>
          <w:p w14:paraId="3DA4AE78" w14:textId="77777777" w:rsidR="00F67C3E"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 xml:space="preserve">1x za 3 </w:t>
            </w:r>
            <w:r w:rsidR="00FD6329" w:rsidRPr="00C206AB">
              <w:rPr>
                <w:b w:val="0"/>
                <w:spacing w:val="0"/>
                <w:sz w:val="24"/>
                <w:szCs w:val="24"/>
                <w:u w:val="none"/>
              </w:rPr>
              <w:t xml:space="preserve">roky,  </w:t>
            </w:r>
            <w:r w:rsidR="00F67C3E" w:rsidRPr="00C206AB">
              <w:rPr>
                <w:b w:val="0"/>
                <w:spacing w:val="0"/>
                <w:sz w:val="24"/>
                <w:szCs w:val="24"/>
                <w:u w:val="none"/>
              </w:rPr>
              <w:t xml:space="preserve">       dle potřeby</w:t>
            </w:r>
          </w:p>
        </w:tc>
        <w:tc>
          <w:tcPr>
            <w:tcW w:w="2551" w:type="dxa"/>
            <w:tcBorders>
              <w:top w:val="single" w:sz="4" w:space="0" w:color="000000"/>
              <w:left w:val="single" w:sz="4" w:space="0" w:color="000000"/>
              <w:bottom w:val="single" w:sz="4" w:space="0" w:color="000000"/>
            </w:tcBorders>
            <w:shd w:val="clear" w:color="auto" w:fill="auto"/>
          </w:tcPr>
          <w:p w14:paraId="71C607C3" w14:textId="77777777" w:rsidR="00BD548B" w:rsidRPr="00C206AB" w:rsidRDefault="00F67C3E"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Aktualizace</w:t>
            </w:r>
            <w:r w:rsidR="009D035B" w:rsidRPr="00C206AB">
              <w:rPr>
                <w:b w:val="0"/>
                <w:spacing w:val="0"/>
                <w:sz w:val="24"/>
                <w:szCs w:val="24"/>
                <w:u w:val="none"/>
              </w:rPr>
              <w:t xml:space="preserve"> dokument</w:t>
            </w:r>
            <w:r w:rsidRPr="00C206AB">
              <w:rPr>
                <w:b w:val="0"/>
                <w:spacing w:val="0"/>
                <w:sz w:val="24"/>
                <w:szCs w:val="24"/>
                <w:u w:val="none"/>
              </w:rPr>
              <w:t>u ŠVP + Konzultace a pedagog. porady, Evaluační dotazník</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5524A7B8" w14:textId="77777777" w:rsidR="00316A06" w:rsidRPr="00C206AB" w:rsidRDefault="00316A06"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U</w:t>
            </w:r>
            <w:r w:rsidR="00D06BFA" w:rsidRPr="00C206AB">
              <w:rPr>
                <w:b w:val="0"/>
                <w:spacing w:val="0"/>
                <w:sz w:val="24"/>
                <w:szCs w:val="24"/>
                <w:u w:val="none"/>
              </w:rPr>
              <w:t>čitelky</w:t>
            </w:r>
            <w:r w:rsidRPr="00C206AB">
              <w:rPr>
                <w:b w:val="0"/>
                <w:spacing w:val="0"/>
                <w:sz w:val="24"/>
                <w:szCs w:val="24"/>
                <w:u w:val="none"/>
              </w:rPr>
              <w:t xml:space="preserve"> tříd</w:t>
            </w:r>
          </w:p>
          <w:p w14:paraId="7A431CA0" w14:textId="77777777" w:rsidR="00F67C3E" w:rsidRPr="00C206AB" w:rsidRDefault="00F67C3E"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Vedoucí učitelka</w:t>
            </w:r>
          </w:p>
        </w:tc>
      </w:tr>
      <w:tr w:rsidR="009D035B" w:rsidRPr="00C206AB" w14:paraId="202F62BC" w14:textId="77777777" w:rsidTr="004652CA">
        <w:tc>
          <w:tcPr>
            <w:tcW w:w="2258" w:type="dxa"/>
            <w:tcBorders>
              <w:top w:val="single" w:sz="4" w:space="0" w:color="000000"/>
              <w:left w:val="single" w:sz="4" w:space="0" w:color="000000"/>
              <w:bottom w:val="single" w:sz="4" w:space="0" w:color="000000"/>
            </w:tcBorders>
            <w:shd w:val="clear" w:color="auto" w:fill="auto"/>
          </w:tcPr>
          <w:p w14:paraId="61B6A50F"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Dílčí projekty</w:t>
            </w:r>
          </w:p>
        </w:tc>
        <w:tc>
          <w:tcPr>
            <w:tcW w:w="2127" w:type="dxa"/>
            <w:tcBorders>
              <w:top w:val="single" w:sz="4" w:space="0" w:color="000000"/>
              <w:left w:val="single" w:sz="4" w:space="0" w:color="000000"/>
              <w:bottom w:val="single" w:sz="4" w:space="0" w:color="000000"/>
            </w:tcBorders>
            <w:shd w:val="clear" w:color="auto" w:fill="auto"/>
          </w:tcPr>
          <w:p w14:paraId="36E7177A"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Podle potřeby</w:t>
            </w:r>
          </w:p>
        </w:tc>
        <w:tc>
          <w:tcPr>
            <w:tcW w:w="2551" w:type="dxa"/>
            <w:tcBorders>
              <w:top w:val="single" w:sz="4" w:space="0" w:color="000000"/>
              <w:left w:val="single" w:sz="4" w:space="0" w:color="000000"/>
              <w:bottom w:val="single" w:sz="4" w:space="0" w:color="000000"/>
            </w:tcBorders>
            <w:shd w:val="clear" w:color="auto" w:fill="auto"/>
          </w:tcPr>
          <w:p w14:paraId="5A7C73CB"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Konzultace a pedagog. porady</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73730FBB" w14:textId="77777777" w:rsidR="00BD548B" w:rsidRPr="00C206AB" w:rsidRDefault="00D06BFA"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Učitelky</w:t>
            </w:r>
            <w:r w:rsidR="009D035B" w:rsidRPr="00C206AB">
              <w:rPr>
                <w:b w:val="0"/>
                <w:spacing w:val="0"/>
                <w:sz w:val="24"/>
                <w:szCs w:val="24"/>
                <w:u w:val="none"/>
              </w:rPr>
              <w:t xml:space="preserve"> tříd</w:t>
            </w:r>
          </w:p>
        </w:tc>
      </w:tr>
      <w:tr w:rsidR="009D035B" w:rsidRPr="00C206AB" w14:paraId="631B485F" w14:textId="77777777" w:rsidTr="004652CA">
        <w:tc>
          <w:tcPr>
            <w:tcW w:w="2258" w:type="dxa"/>
            <w:tcBorders>
              <w:top w:val="single" w:sz="4" w:space="0" w:color="000000"/>
              <w:left w:val="single" w:sz="4" w:space="0" w:color="000000"/>
              <w:bottom w:val="single" w:sz="4" w:space="0" w:color="000000"/>
            </w:tcBorders>
            <w:shd w:val="clear" w:color="auto" w:fill="auto"/>
          </w:tcPr>
          <w:p w14:paraId="54EB8C0E"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Pedagogické rady</w:t>
            </w:r>
          </w:p>
        </w:tc>
        <w:tc>
          <w:tcPr>
            <w:tcW w:w="2127" w:type="dxa"/>
            <w:tcBorders>
              <w:top w:val="single" w:sz="4" w:space="0" w:color="000000"/>
              <w:left w:val="single" w:sz="4" w:space="0" w:color="000000"/>
              <w:bottom w:val="single" w:sz="4" w:space="0" w:color="000000"/>
            </w:tcBorders>
            <w:shd w:val="clear" w:color="auto" w:fill="auto"/>
          </w:tcPr>
          <w:p w14:paraId="6B68D30B"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3x ročně</w:t>
            </w:r>
            <w:r w:rsidR="00F67C3E" w:rsidRPr="00C206AB">
              <w:rPr>
                <w:b w:val="0"/>
                <w:spacing w:val="0"/>
                <w:sz w:val="24"/>
                <w:szCs w:val="24"/>
                <w:u w:val="none"/>
              </w:rPr>
              <w:t xml:space="preserve"> nebo dle potřeby</w:t>
            </w:r>
          </w:p>
        </w:tc>
        <w:tc>
          <w:tcPr>
            <w:tcW w:w="2551" w:type="dxa"/>
            <w:tcBorders>
              <w:top w:val="single" w:sz="4" w:space="0" w:color="000000"/>
              <w:left w:val="single" w:sz="4" w:space="0" w:color="000000"/>
              <w:bottom w:val="single" w:sz="4" w:space="0" w:color="000000"/>
            </w:tcBorders>
            <w:shd w:val="clear" w:color="auto" w:fill="auto"/>
          </w:tcPr>
          <w:p w14:paraId="2F7544A8"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 xml:space="preserve">Konzultace, zápis </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40D7BE04" w14:textId="77777777" w:rsidR="009D035B" w:rsidRPr="00C206AB" w:rsidRDefault="00D06BFA" w:rsidP="00A91300">
            <w:pPr>
              <w:spacing w:line="276" w:lineRule="auto"/>
              <w:ind w:right="147"/>
            </w:pPr>
            <w:r w:rsidRPr="00C206AB">
              <w:t>Učitelky</w:t>
            </w:r>
            <w:r w:rsidR="009D035B" w:rsidRPr="00C206AB">
              <w:t xml:space="preserve"> tříd </w:t>
            </w:r>
          </w:p>
          <w:p w14:paraId="2FA18941" w14:textId="77777777" w:rsidR="00031605" w:rsidRPr="00C206AB" w:rsidRDefault="00F67C3E" w:rsidP="00A91300">
            <w:pPr>
              <w:spacing w:line="276" w:lineRule="auto"/>
              <w:ind w:right="147"/>
            </w:pPr>
            <w:r w:rsidRPr="00C206AB">
              <w:t>Vedoucí učitelka</w:t>
            </w:r>
          </w:p>
        </w:tc>
      </w:tr>
      <w:tr w:rsidR="009D035B" w:rsidRPr="00C206AB" w14:paraId="3328262E" w14:textId="77777777" w:rsidTr="004652CA">
        <w:tc>
          <w:tcPr>
            <w:tcW w:w="2258" w:type="dxa"/>
            <w:tcBorders>
              <w:top w:val="single" w:sz="4" w:space="0" w:color="000000"/>
              <w:left w:val="single" w:sz="4" w:space="0" w:color="000000"/>
              <w:bottom w:val="single" w:sz="4" w:space="0" w:color="000000"/>
            </w:tcBorders>
            <w:shd w:val="clear" w:color="auto" w:fill="auto"/>
          </w:tcPr>
          <w:p w14:paraId="28B44279" w14:textId="77777777" w:rsidR="009D035B" w:rsidRPr="00C206AB" w:rsidRDefault="00FD6329" w:rsidP="00A91300">
            <w:pPr>
              <w:pStyle w:val="Nzev"/>
              <w:snapToGrid w:val="0"/>
              <w:spacing w:line="276" w:lineRule="auto"/>
              <w:ind w:right="147"/>
              <w:jc w:val="left"/>
              <w:rPr>
                <w:b w:val="0"/>
                <w:spacing w:val="0"/>
                <w:sz w:val="24"/>
                <w:szCs w:val="24"/>
                <w:u w:val="none"/>
              </w:rPr>
            </w:pPr>
            <w:r>
              <w:rPr>
                <w:b w:val="0"/>
                <w:spacing w:val="0"/>
                <w:sz w:val="24"/>
                <w:szCs w:val="24"/>
                <w:u w:val="none"/>
              </w:rPr>
              <w:t>K</w:t>
            </w:r>
            <w:r w:rsidR="009D035B" w:rsidRPr="00C206AB">
              <w:rPr>
                <w:b w:val="0"/>
                <w:spacing w:val="0"/>
                <w:sz w:val="24"/>
                <w:szCs w:val="24"/>
                <w:u w:val="none"/>
              </w:rPr>
              <w:t>lima třídy, m</w:t>
            </w:r>
            <w:r w:rsidR="00D06BFA" w:rsidRPr="00C206AB">
              <w:rPr>
                <w:b w:val="0"/>
                <w:spacing w:val="0"/>
                <w:sz w:val="24"/>
                <w:szCs w:val="24"/>
                <w:u w:val="none"/>
              </w:rPr>
              <w:t>ateriální podmínky, komunikace</w:t>
            </w:r>
          </w:p>
        </w:tc>
        <w:tc>
          <w:tcPr>
            <w:tcW w:w="2127" w:type="dxa"/>
            <w:tcBorders>
              <w:top w:val="single" w:sz="4" w:space="0" w:color="000000"/>
              <w:left w:val="single" w:sz="4" w:space="0" w:color="000000"/>
              <w:bottom w:val="single" w:sz="4" w:space="0" w:color="000000"/>
            </w:tcBorders>
            <w:shd w:val="clear" w:color="auto" w:fill="auto"/>
          </w:tcPr>
          <w:p w14:paraId="2666ED42"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 xml:space="preserve">1x ročně, </w:t>
            </w:r>
          </w:p>
          <w:p w14:paraId="55A8B386" w14:textId="77777777" w:rsidR="009D035B" w:rsidRPr="00C206AB" w:rsidRDefault="009D035B" w:rsidP="00A91300">
            <w:pPr>
              <w:pStyle w:val="Nzev"/>
              <w:spacing w:line="276" w:lineRule="auto"/>
              <w:ind w:right="147"/>
              <w:jc w:val="left"/>
              <w:rPr>
                <w:b w:val="0"/>
                <w:spacing w:val="0"/>
                <w:sz w:val="24"/>
                <w:szCs w:val="24"/>
                <w:u w:val="none"/>
              </w:rPr>
            </w:pPr>
            <w:r w:rsidRPr="00C206AB">
              <w:rPr>
                <w:b w:val="0"/>
                <w:spacing w:val="0"/>
                <w:sz w:val="24"/>
                <w:szCs w:val="24"/>
                <w:u w:val="none"/>
              </w:rPr>
              <w:t>podle potřeby</w:t>
            </w:r>
          </w:p>
        </w:tc>
        <w:tc>
          <w:tcPr>
            <w:tcW w:w="2551" w:type="dxa"/>
            <w:tcBorders>
              <w:top w:val="single" w:sz="4" w:space="0" w:color="000000"/>
              <w:left w:val="single" w:sz="4" w:space="0" w:color="000000"/>
              <w:bottom w:val="single" w:sz="4" w:space="0" w:color="000000"/>
            </w:tcBorders>
            <w:shd w:val="clear" w:color="auto" w:fill="auto"/>
          </w:tcPr>
          <w:p w14:paraId="43FBFE83"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Hospitace</w:t>
            </w:r>
            <w:r w:rsidR="00D06BFA" w:rsidRPr="00C206AB">
              <w:rPr>
                <w:b w:val="0"/>
                <w:spacing w:val="0"/>
                <w:sz w:val="24"/>
                <w:szCs w:val="24"/>
                <w:u w:val="none"/>
              </w:rPr>
              <w:t>, konzultace, provozní porady</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355FB178" w14:textId="77777777" w:rsidR="00D06BFA" w:rsidRPr="00C206AB" w:rsidRDefault="00F67C3E"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Vedoucí učitelka</w:t>
            </w:r>
            <w:r w:rsidR="00D06BFA" w:rsidRPr="00C206AB">
              <w:rPr>
                <w:b w:val="0"/>
                <w:spacing w:val="0"/>
                <w:sz w:val="24"/>
                <w:szCs w:val="24"/>
                <w:u w:val="none"/>
              </w:rPr>
              <w:t>, Učitelky tříd</w:t>
            </w:r>
          </w:p>
        </w:tc>
      </w:tr>
      <w:tr w:rsidR="009D035B" w:rsidRPr="00C206AB" w14:paraId="6D386B29" w14:textId="77777777" w:rsidTr="004652CA">
        <w:tc>
          <w:tcPr>
            <w:tcW w:w="2258" w:type="dxa"/>
            <w:tcBorders>
              <w:top w:val="single" w:sz="4" w:space="0" w:color="000000"/>
              <w:left w:val="single" w:sz="4" w:space="0" w:color="000000"/>
              <w:bottom w:val="single" w:sz="4" w:space="0" w:color="000000"/>
            </w:tcBorders>
            <w:shd w:val="clear" w:color="auto" w:fill="auto"/>
          </w:tcPr>
          <w:p w14:paraId="264D8788"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Materiální podmínky (kvalita zařízení a vybavení MŠ)</w:t>
            </w:r>
          </w:p>
        </w:tc>
        <w:tc>
          <w:tcPr>
            <w:tcW w:w="2127" w:type="dxa"/>
            <w:tcBorders>
              <w:top w:val="single" w:sz="4" w:space="0" w:color="000000"/>
              <w:left w:val="single" w:sz="4" w:space="0" w:color="000000"/>
              <w:bottom w:val="single" w:sz="4" w:space="0" w:color="000000"/>
            </w:tcBorders>
            <w:shd w:val="clear" w:color="auto" w:fill="auto"/>
          </w:tcPr>
          <w:p w14:paraId="07553790"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Podle potřeby</w:t>
            </w:r>
          </w:p>
        </w:tc>
        <w:tc>
          <w:tcPr>
            <w:tcW w:w="2551" w:type="dxa"/>
            <w:tcBorders>
              <w:top w:val="single" w:sz="4" w:space="0" w:color="000000"/>
              <w:left w:val="single" w:sz="4" w:space="0" w:color="000000"/>
              <w:bottom w:val="single" w:sz="4" w:space="0" w:color="000000"/>
            </w:tcBorders>
            <w:shd w:val="clear" w:color="auto" w:fill="auto"/>
          </w:tcPr>
          <w:p w14:paraId="6B4149E7"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Konzultace a porady, SWOT analýza</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42BD24C5"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Všichni zaměstnanci</w:t>
            </w:r>
          </w:p>
        </w:tc>
      </w:tr>
      <w:tr w:rsidR="009D035B" w:rsidRPr="00C206AB" w14:paraId="2C1E6C94" w14:textId="77777777" w:rsidTr="004652CA">
        <w:tc>
          <w:tcPr>
            <w:tcW w:w="2258" w:type="dxa"/>
            <w:tcBorders>
              <w:top w:val="single" w:sz="4" w:space="0" w:color="000000"/>
              <w:left w:val="single" w:sz="4" w:space="0" w:color="000000"/>
              <w:bottom w:val="single" w:sz="4" w:space="0" w:color="000000"/>
            </w:tcBorders>
            <w:shd w:val="clear" w:color="auto" w:fill="auto"/>
          </w:tcPr>
          <w:p w14:paraId="2873FCAE"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Životospráva (kvalita stravy a kultura stolování, denní režim …)</w:t>
            </w:r>
          </w:p>
        </w:tc>
        <w:tc>
          <w:tcPr>
            <w:tcW w:w="2127" w:type="dxa"/>
            <w:tcBorders>
              <w:top w:val="single" w:sz="4" w:space="0" w:color="000000"/>
              <w:left w:val="single" w:sz="4" w:space="0" w:color="000000"/>
              <w:bottom w:val="single" w:sz="4" w:space="0" w:color="000000"/>
            </w:tcBorders>
            <w:shd w:val="clear" w:color="auto" w:fill="auto"/>
          </w:tcPr>
          <w:p w14:paraId="04B17190"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Podle potřeby</w:t>
            </w:r>
          </w:p>
        </w:tc>
        <w:tc>
          <w:tcPr>
            <w:tcW w:w="2551" w:type="dxa"/>
            <w:tcBorders>
              <w:top w:val="single" w:sz="4" w:space="0" w:color="000000"/>
              <w:left w:val="single" w:sz="4" w:space="0" w:color="000000"/>
              <w:bottom w:val="single" w:sz="4" w:space="0" w:color="000000"/>
            </w:tcBorders>
            <w:shd w:val="clear" w:color="auto" w:fill="auto"/>
          </w:tcPr>
          <w:p w14:paraId="265E4654"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Pedagogické rady a provozní porady</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09BCD405"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Všichni zaměstnanci</w:t>
            </w:r>
          </w:p>
        </w:tc>
      </w:tr>
      <w:tr w:rsidR="009D035B" w:rsidRPr="00C206AB" w14:paraId="440619D1" w14:textId="77777777" w:rsidTr="004652CA">
        <w:tc>
          <w:tcPr>
            <w:tcW w:w="2258" w:type="dxa"/>
            <w:tcBorders>
              <w:top w:val="single" w:sz="4" w:space="0" w:color="000000"/>
              <w:left w:val="single" w:sz="4" w:space="0" w:color="000000"/>
              <w:bottom w:val="single" w:sz="4" w:space="0" w:color="000000"/>
            </w:tcBorders>
            <w:shd w:val="clear" w:color="auto" w:fill="auto"/>
          </w:tcPr>
          <w:p w14:paraId="26383C6A"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Osobní rozvoj pedagogických a provozních pracovníků</w:t>
            </w:r>
          </w:p>
        </w:tc>
        <w:tc>
          <w:tcPr>
            <w:tcW w:w="2127" w:type="dxa"/>
            <w:tcBorders>
              <w:top w:val="single" w:sz="4" w:space="0" w:color="000000"/>
              <w:left w:val="single" w:sz="4" w:space="0" w:color="000000"/>
              <w:bottom w:val="single" w:sz="4" w:space="0" w:color="000000"/>
            </w:tcBorders>
            <w:shd w:val="clear" w:color="auto" w:fill="auto"/>
          </w:tcPr>
          <w:p w14:paraId="56726F65"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Průběžně</w:t>
            </w:r>
          </w:p>
        </w:tc>
        <w:tc>
          <w:tcPr>
            <w:tcW w:w="2551" w:type="dxa"/>
            <w:tcBorders>
              <w:top w:val="single" w:sz="4" w:space="0" w:color="000000"/>
              <w:left w:val="single" w:sz="4" w:space="0" w:color="000000"/>
              <w:bottom w:val="single" w:sz="4" w:space="0" w:color="000000"/>
            </w:tcBorders>
            <w:shd w:val="clear" w:color="auto" w:fill="auto"/>
          </w:tcPr>
          <w:p w14:paraId="7F285B11"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Konzultace, porady, plán DVPP</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4A3A9229"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Všichni zaměstnanci</w:t>
            </w:r>
          </w:p>
        </w:tc>
      </w:tr>
      <w:tr w:rsidR="009D035B" w:rsidRPr="00C206AB" w14:paraId="1F16EB5F" w14:textId="77777777" w:rsidTr="004652CA">
        <w:tc>
          <w:tcPr>
            <w:tcW w:w="2258" w:type="dxa"/>
            <w:tcBorders>
              <w:top w:val="single" w:sz="4" w:space="0" w:color="000000"/>
              <w:left w:val="single" w:sz="4" w:space="0" w:color="000000"/>
              <w:bottom w:val="single" w:sz="4" w:space="0" w:color="000000"/>
            </w:tcBorders>
            <w:shd w:val="clear" w:color="auto" w:fill="auto"/>
          </w:tcPr>
          <w:p w14:paraId="3919487C"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lastRenderedPageBreak/>
              <w:t xml:space="preserve">Spolupráce s rodiči </w:t>
            </w:r>
          </w:p>
        </w:tc>
        <w:tc>
          <w:tcPr>
            <w:tcW w:w="2127" w:type="dxa"/>
            <w:tcBorders>
              <w:top w:val="single" w:sz="4" w:space="0" w:color="000000"/>
              <w:left w:val="single" w:sz="4" w:space="0" w:color="000000"/>
              <w:bottom w:val="single" w:sz="4" w:space="0" w:color="000000"/>
            </w:tcBorders>
            <w:shd w:val="clear" w:color="auto" w:fill="auto"/>
          </w:tcPr>
          <w:p w14:paraId="19FE838F"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Průběžně, schůzky</w:t>
            </w:r>
            <w:r w:rsidR="00F67C3E" w:rsidRPr="00C206AB">
              <w:rPr>
                <w:b w:val="0"/>
                <w:spacing w:val="0"/>
                <w:sz w:val="24"/>
                <w:szCs w:val="24"/>
                <w:u w:val="none"/>
              </w:rPr>
              <w:t xml:space="preserve"> 1x</w:t>
            </w:r>
            <w:r w:rsidR="00FD6329">
              <w:rPr>
                <w:b w:val="0"/>
                <w:spacing w:val="0"/>
                <w:sz w:val="24"/>
                <w:szCs w:val="24"/>
                <w:u w:val="none"/>
              </w:rPr>
              <w:t xml:space="preserve"> – </w:t>
            </w:r>
            <w:r w:rsidR="00D102A2">
              <w:rPr>
                <w:b w:val="0"/>
                <w:spacing w:val="0"/>
                <w:sz w:val="24"/>
                <w:szCs w:val="24"/>
                <w:u w:val="none"/>
              </w:rPr>
              <w:t>2x</w:t>
            </w:r>
            <w:r w:rsidR="00C11401">
              <w:rPr>
                <w:b w:val="0"/>
                <w:spacing w:val="0"/>
                <w:sz w:val="24"/>
                <w:szCs w:val="24"/>
                <w:u w:val="none"/>
              </w:rPr>
              <w:t xml:space="preserve"> </w:t>
            </w:r>
            <w:r w:rsidRPr="00C206AB">
              <w:rPr>
                <w:b w:val="0"/>
                <w:spacing w:val="0"/>
                <w:sz w:val="24"/>
                <w:szCs w:val="24"/>
                <w:u w:val="none"/>
              </w:rPr>
              <w:t>ročně</w:t>
            </w:r>
          </w:p>
        </w:tc>
        <w:tc>
          <w:tcPr>
            <w:tcW w:w="2551" w:type="dxa"/>
            <w:tcBorders>
              <w:top w:val="single" w:sz="4" w:space="0" w:color="000000"/>
              <w:left w:val="single" w:sz="4" w:space="0" w:color="000000"/>
              <w:bottom w:val="single" w:sz="4" w:space="0" w:color="000000"/>
            </w:tcBorders>
            <w:shd w:val="clear" w:color="auto" w:fill="auto"/>
          </w:tcPr>
          <w:p w14:paraId="5409B580"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Schůzky, nástěnky, webové stránky, individuální pohovory</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1384E451" w14:textId="77777777" w:rsidR="0071762B" w:rsidRPr="00C206AB" w:rsidRDefault="00D06BFA"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Učitelky</w:t>
            </w:r>
            <w:r w:rsidR="009D035B" w:rsidRPr="00C206AB">
              <w:rPr>
                <w:b w:val="0"/>
                <w:spacing w:val="0"/>
                <w:sz w:val="24"/>
                <w:szCs w:val="24"/>
                <w:u w:val="none"/>
              </w:rPr>
              <w:t xml:space="preserve"> tříd</w:t>
            </w:r>
            <w:r w:rsidR="0071762B" w:rsidRPr="00C206AB">
              <w:rPr>
                <w:b w:val="0"/>
                <w:spacing w:val="0"/>
                <w:sz w:val="24"/>
                <w:szCs w:val="24"/>
                <w:u w:val="none"/>
              </w:rPr>
              <w:t>,</w:t>
            </w:r>
          </w:p>
          <w:p w14:paraId="6C37B1B8"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 xml:space="preserve">Vedoucí učitelka </w:t>
            </w:r>
          </w:p>
          <w:p w14:paraId="2FA9C5D3"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Ředitel</w:t>
            </w:r>
            <w:r w:rsidR="00FD6329">
              <w:rPr>
                <w:b w:val="0"/>
                <w:spacing w:val="0"/>
                <w:sz w:val="24"/>
                <w:szCs w:val="24"/>
                <w:u w:val="none"/>
              </w:rPr>
              <w:t>ka</w:t>
            </w:r>
            <w:r w:rsidRPr="00C206AB">
              <w:rPr>
                <w:b w:val="0"/>
                <w:spacing w:val="0"/>
                <w:sz w:val="24"/>
                <w:szCs w:val="24"/>
                <w:u w:val="none"/>
              </w:rPr>
              <w:t xml:space="preserve"> školy</w:t>
            </w:r>
          </w:p>
        </w:tc>
      </w:tr>
      <w:tr w:rsidR="0071762B" w:rsidRPr="00C206AB" w14:paraId="51B73657" w14:textId="77777777" w:rsidTr="004652CA">
        <w:tc>
          <w:tcPr>
            <w:tcW w:w="2258" w:type="dxa"/>
            <w:tcBorders>
              <w:top w:val="single" w:sz="4" w:space="0" w:color="000000"/>
              <w:left w:val="single" w:sz="4" w:space="0" w:color="000000"/>
              <w:bottom w:val="single" w:sz="4" w:space="0" w:color="000000"/>
            </w:tcBorders>
            <w:shd w:val="clear" w:color="auto" w:fill="auto"/>
          </w:tcPr>
          <w:p w14:paraId="4D506C6F" w14:textId="77777777" w:rsidR="0071762B" w:rsidRPr="00C206AB" w:rsidRDefault="0071762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Spolupráce se ZŠ</w:t>
            </w:r>
            <w:r w:rsidR="00FD6329">
              <w:rPr>
                <w:b w:val="0"/>
                <w:spacing w:val="0"/>
                <w:sz w:val="24"/>
                <w:szCs w:val="24"/>
                <w:u w:val="none"/>
              </w:rPr>
              <w:t xml:space="preserve"> a LMŠ</w:t>
            </w:r>
          </w:p>
        </w:tc>
        <w:tc>
          <w:tcPr>
            <w:tcW w:w="2127" w:type="dxa"/>
            <w:tcBorders>
              <w:top w:val="single" w:sz="4" w:space="0" w:color="000000"/>
              <w:left w:val="single" w:sz="4" w:space="0" w:color="000000"/>
              <w:bottom w:val="single" w:sz="4" w:space="0" w:color="000000"/>
            </w:tcBorders>
            <w:shd w:val="clear" w:color="auto" w:fill="auto"/>
          </w:tcPr>
          <w:p w14:paraId="215CBEC2" w14:textId="77777777" w:rsidR="0071762B" w:rsidRPr="00C206AB" w:rsidRDefault="0071762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Podle potřeby</w:t>
            </w:r>
          </w:p>
        </w:tc>
        <w:tc>
          <w:tcPr>
            <w:tcW w:w="2551" w:type="dxa"/>
            <w:tcBorders>
              <w:top w:val="single" w:sz="4" w:space="0" w:color="000000"/>
              <w:left w:val="single" w:sz="4" w:space="0" w:color="000000"/>
              <w:bottom w:val="single" w:sz="4" w:space="0" w:color="000000"/>
            </w:tcBorders>
            <w:shd w:val="clear" w:color="auto" w:fill="auto"/>
          </w:tcPr>
          <w:p w14:paraId="7E0EE98C" w14:textId="77777777" w:rsidR="0071762B" w:rsidRPr="00C206AB" w:rsidRDefault="0071762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Konzultace, návštěvy, společné akce</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1D228E3B" w14:textId="77777777" w:rsidR="0071762B" w:rsidRPr="00C206AB" w:rsidRDefault="0071762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MŠ, ZŠ</w:t>
            </w:r>
            <w:r w:rsidR="00FD6329">
              <w:rPr>
                <w:b w:val="0"/>
                <w:spacing w:val="0"/>
                <w:sz w:val="24"/>
                <w:szCs w:val="24"/>
                <w:u w:val="none"/>
              </w:rPr>
              <w:t>, LMŠ</w:t>
            </w:r>
          </w:p>
        </w:tc>
      </w:tr>
      <w:tr w:rsidR="0071762B" w:rsidRPr="00C206AB" w14:paraId="2940F545" w14:textId="77777777" w:rsidTr="004652CA">
        <w:tc>
          <w:tcPr>
            <w:tcW w:w="2258" w:type="dxa"/>
            <w:tcBorders>
              <w:top w:val="single" w:sz="4" w:space="0" w:color="000000"/>
              <w:left w:val="single" w:sz="4" w:space="0" w:color="000000"/>
              <w:bottom w:val="single" w:sz="4" w:space="0" w:color="000000"/>
            </w:tcBorders>
            <w:shd w:val="clear" w:color="auto" w:fill="auto"/>
          </w:tcPr>
          <w:p w14:paraId="7CAC7753" w14:textId="77777777" w:rsidR="0071762B" w:rsidRPr="00C206AB" w:rsidRDefault="0071762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Třídní evaluace</w:t>
            </w:r>
          </w:p>
        </w:tc>
        <w:tc>
          <w:tcPr>
            <w:tcW w:w="2127" w:type="dxa"/>
            <w:tcBorders>
              <w:top w:val="single" w:sz="4" w:space="0" w:color="000000"/>
              <w:left w:val="single" w:sz="4" w:space="0" w:color="000000"/>
              <w:bottom w:val="single" w:sz="4" w:space="0" w:color="000000"/>
            </w:tcBorders>
            <w:shd w:val="clear" w:color="auto" w:fill="auto"/>
          </w:tcPr>
          <w:p w14:paraId="7F6AB58B" w14:textId="77777777" w:rsidR="0071762B" w:rsidRPr="00C206AB" w:rsidRDefault="0071762B" w:rsidP="00A91300">
            <w:pPr>
              <w:pStyle w:val="Nzev"/>
              <w:snapToGrid w:val="0"/>
              <w:spacing w:line="276" w:lineRule="auto"/>
              <w:ind w:right="147"/>
              <w:jc w:val="left"/>
              <w:rPr>
                <w:b w:val="0"/>
                <w:spacing w:val="0"/>
                <w:sz w:val="24"/>
                <w:szCs w:val="24"/>
                <w:u w:val="none"/>
              </w:rPr>
            </w:pPr>
            <w:r w:rsidRPr="00C206AB">
              <w:rPr>
                <w:rFonts w:eastAsia="Calibri"/>
                <w:b w:val="0"/>
                <w:spacing w:val="0"/>
                <w:sz w:val="24"/>
                <w:szCs w:val="24"/>
                <w:u w:val="none"/>
              </w:rPr>
              <w:t>1x ročně (na konci školního roku)</w:t>
            </w:r>
          </w:p>
        </w:tc>
        <w:tc>
          <w:tcPr>
            <w:tcW w:w="2551" w:type="dxa"/>
            <w:tcBorders>
              <w:top w:val="single" w:sz="4" w:space="0" w:color="000000"/>
              <w:left w:val="single" w:sz="4" w:space="0" w:color="000000"/>
              <w:bottom w:val="single" w:sz="4" w:space="0" w:color="000000"/>
            </w:tcBorders>
            <w:shd w:val="clear" w:color="auto" w:fill="auto"/>
          </w:tcPr>
          <w:p w14:paraId="3BC38238" w14:textId="77777777" w:rsidR="0071762B" w:rsidRPr="00C206AB" w:rsidRDefault="0071762B" w:rsidP="00A91300">
            <w:pPr>
              <w:pStyle w:val="Nzev"/>
              <w:snapToGrid w:val="0"/>
              <w:spacing w:line="276" w:lineRule="auto"/>
              <w:ind w:right="147"/>
              <w:jc w:val="left"/>
              <w:rPr>
                <w:rFonts w:eastAsia="Calibri"/>
                <w:b w:val="0"/>
                <w:spacing w:val="0"/>
                <w:sz w:val="24"/>
                <w:szCs w:val="24"/>
                <w:u w:val="none"/>
              </w:rPr>
            </w:pPr>
            <w:r w:rsidRPr="00C206AB">
              <w:rPr>
                <w:rFonts w:eastAsia="Calibri"/>
                <w:b w:val="0"/>
                <w:spacing w:val="0"/>
                <w:sz w:val="24"/>
                <w:szCs w:val="24"/>
                <w:u w:val="none"/>
              </w:rPr>
              <w:t xml:space="preserve">Konzultace, </w:t>
            </w:r>
          </w:p>
          <w:p w14:paraId="56676766" w14:textId="77777777" w:rsidR="0071762B" w:rsidRPr="00C206AB" w:rsidRDefault="0071762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Evaluační záznam</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57F691B7" w14:textId="77777777" w:rsidR="0071762B" w:rsidRPr="00C206AB" w:rsidRDefault="00D06BFA" w:rsidP="00A91300">
            <w:pPr>
              <w:pStyle w:val="Nzev"/>
              <w:snapToGrid w:val="0"/>
              <w:spacing w:line="276" w:lineRule="auto"/>
              <w:ind w:right="147"/>
              <w:jc w:val="left"/>
              <w:rPr>
                <w:b w:val="0"/>
                <w:spacing w:val="0"/>
                <w:sz w:val="24"/>
                <w:szCs w:val="24"/>
                <w:u w:val="none"/>
              </w:rPr>
            </w:pPr>
            <w:r w:rsidRPr="00C206AB">
              <w:rPr>
                <w:rFonts w:eastAsia="Calibri"/>
                <w:b w:val="0"/>
                <w:spacing w:val="0"/>
                <w:sz w:val="24"/>
                <w:szCs w:val="24"/>
                <w:u w:val="none"/>
              </w:rPr>
              <w:t>Učitelky</w:t>
            </w:r>
            <w:r w:rsidR="0071762B" w:rsidRPr="00C206AB">
              <w:rPr>
                <w:rFonts w:eastAsia="Calibri"/>
                <w:b w:val="0"/>
                <w:spacing w:val="0"/>
                <w:sz w:val="24"/>
                <w:szCs w:val="24"/>
                <w:u w:val="none"/>
              </w:rPr>
              <w:t xml:space="preserve"> tříd</w:t>
            </w:r>
          </w:p>
        </w:tc>
      </w:tr>
      <w:tr w:rsidR="0071762B" w:rsidRPr="00C206AB" w14:paraId="0124F7A2" w14:textId="77777777" w:rsidTr="004652CA">
        <w:tc>
          <w:tcPr>
            <w:tcW w:w="2258" w:type="dxa"/>
            <w:tcBorders>
              <w:top w:val="single" w:sz="4" w:space="0" w:color="000000"/>
              <w:left w:val="single" w:sz="4" w:space="0" w:color="000000"/>
              <w:bottom w:val="single" w:sz="4" w:space="0" w:color="000000"/>
            </w:tcBorders>
            <w:shd w:val="clear" w:color="auto" w:fill="auto"/>
          </w:tcPr>
          <w:p w14:paraId="3C0E1F19" w14:textId="77777777" w:rsidR="0071762B" w:rsidRPr="00C206AB" w:rsidRDefault="004652CA" w:rsidP="00A91300">
            <w:pPr>
              <w:suppressAutoHyphens w:val="0"/>
              <w:spacing w:line="276" w:lineRule="auto"/>
              <w:ind w:right="147"/>
            </w:pPr>
            <w:bookmarkStart w:id="44" w:name="_Hlk93954068"/>
            <w:r w:rsidRPr="00C206AB">
              <w:rPr>
                <w:b/>
                <w:lang w:eastAsia="cs-CZ"/>
              </w:rPr>
              <w:t>Učitelky</w:t>
            </w:r>
            <w:r w:rsidRPr="00C206AB">
              <w:rPr>
                <w:lang w:eastAsia="cs-CZ"/>
              </w:rPr>
              <w:t xml:space="preserve"> – výchovně</w:t>
            </w:r>
            <w:r w:rsidR="0071762B" w:rsidRPr="00C206AB">
              <w:rPr>
                <w:lang w:eastAsia="cs-CZ"/>
              </w:rPr>
              <w:t xml:space="preserve"> vzdělávací práce, příprava na práci, vzdělávání, klima třídy, vedení třídní dokumentace, vedení diagnostiky dětí</w:t>
            </w:r>
          </w:p>
        </w:tc>
        <w:tc>
          <w:tcPr>
            <w:tcW w:w="2127" w:type="dxa"/>
            <w:tcBorders>
              <w:top w:val="single" w:sz="4" w:space="0" w:color="000000"/>
              <w:left w:val="single" w:sz="4" w:space="0" w:color="000000"/>
              <w:bottom w:val="single" w:sz="4" w:space="0" w:color="000000"/>
            </w:tcBorders>
            <w:shd w:val="clear" w:color="auto" w:fill="auto"/>
          </w:tcPr>
          <w:p w14:paraId="04CBE36B" w14:textId="77777777" w:rsidR="0071762B" w:rsidRPr="00C206AB" w:rsidRDefault="0071762B" w:rsidP="00A91300">
            <w:pPr>
              <w:suppressAutoHyphens w:val="0"/>
              <w:spacing w:line="276" w:lineRule="auto"/>
              <w:ind w:right="147"/>
              <w:rPr>
                <w:lang w:eastAsia="cs-CZ"/>
              </w:rPr>
            </w:pPr>
            <w:r w:rsidRPr="00C206AB">
              <w:rPr>
                <w:lang w:eastAsia="cs-CZ"/>
              </w:rPr>
              <w:t>1x ročně dle plánu, dále dle potřeby,</w:t>
            </w:r>
          </w:p>
          <w:p w14:paraId="1CE0317A" w14:textId="77777777" w:rsidR="0071762B" w:rsidRPr="00C206AB" w:rsidRDefault="0071762B" w:rsidP="00A91300">
            <w:pPr>
              <w:suppressAutoHyphens w:val="0"/>
              <w:spacing w:line="276" w:lineRule="auto"/>
              <w:ind w:right="147"/>
            </w:pPr>
            <w:r w:rsidRPr="00C206AB">
              <w:rPr>
                <w:lang w:eastAsia="cs-CZ"/>
              </w:rPr>
              <w:t>začínající učitelky 2x ročně a dále dle potřeby</w:t>
            </w:r>
          </w:p>
        </w:tc>
        <w:tc>
          <w:tcPr>
            <w:tcW w:w="2551" w:type="dxa"/>
            <w:tcBorders>
              <w:top w:val="single" w:sz="4" w:space="0" w:color="000000"/>
              <w:left w:val="single" w:sz="4" w:space="0" w:color="000000"/>
              <w:bottom w:val="single" w:sz="4" w:space="0" w:color="000000"/>
            </w:tcBorders>
            <w:shd w:val="clear" w:color="auto" w:fill="auto"/>
          </w:tcPr>
          <w:p w14:paraId="5FD6D23C" w14:textId="77777777" w:rsidR="0071762B" w:rsidRPr="00C206AB" w:rsidRDefault="0071762B" w:rsidP="00A91300">
            <w:pPr>
              <w:suppressAutoHyphens w:val="0"/>
              <w:spacing w:line="276" w:lineRule="auto"/>
              <w:ind w:right="147"/>
              <w:rPr>
                <w:lang w:eastAsia="cs-CZ"/>
              </w:rPr>
            </w:pPr>
            <w:r w:rsidRPr="00C206AB">
              <w:rPr>
                <w:lang w:eastAsia="cs-CZ"/>
              </w:rPr>
              <w:t xml:space="preserve">Hospitace, </w:t>
            </w:r>
          </w:p>
          <w:p w14:paraId="4F4C3B7C" w14:textId="77777777" w:rsidR="0071762B" w:rsidRPr="00C206AB" w:rsidRDefault="0071762B" w:rsidP="00A91300">
            <w:pPr>
              <w:suppressAutoHyphens w:val="0"/>
              <w:spacing w:line="276" w:lineRule="auto"/>
              <w:ind w:right="147"/>
              <w:rPr>
                <w:lang w:eastAsia="cs-CZ"/>
              </w:rPr>
            </w:pPr>
            <w:r w:rsidRPr="00C206AB">
              <w:rPr>
                <w:lang w:eastAsia="cs-CZ"/>
              </w:rPr>
              <w:t>následné hospitace,</w:t>
            </w:r>
          </w:p>
          <w:p w14:paraId="3A92EF45" w14:textId="77777777" w:rsidR="0071762B" w:rsidRPr="00C206AB" w:rsidRDefault="0071762B" w:rsidP="00A91300">
            <w:pPr>
              <w:suppressAutoHyphens w:val="0"/>
              <w:spacing w:line="276" w:lineRule="auto"/>
              <w:ind w:right="147"/>
              <w:rPr>
                <w:lang w:eastAsia="cs-CZ"/>
              </w:rPr>
            </w:pPr>
            <w:r w:rsidRPr="00C206AB">
              <w:rPr>
                <w:lang w:eastAsia="cs-CZ"/>
              </w:rPr>
              <w:t xml:space="preserve">kontrolní </w:t>
            </w:r>
            <w:r w:rsidRPr="009F4CBD">
              <w:rPr>
                <w:lang w:eastAsia="cs-CZ"/>
              </w:rPr>
              <w:t>vstupy</w:t>
            </w:r>
            <w:r w:rsidRPr="00C206AB">
              <w:rPr>
                <w:lang w:eastAsia="cs-CZ"/>
              </w:rPr>
              <w:t>.</w:t>
            </w:r>
          </w:p>
          <w:p w14:paraId="31F20122" w14:textId="77777777" w:rsidR="00D06BFA" w:rsidRPr="00C206AB" w:rsidRDefault="0071762B" w:rsidP="00A91300">
            <w:pPr>
              <w:pStyle w:val="Nzev"/>
              <w:snapToGrid w:val="0"/>
              <w:spacing w:line="276" w:lineRule="auto"/>
              <w:ind w:right="147"/>
              <w:jc w:val="left"/>
              <w:rPr>
                <w:b w:val="0"/>
                <w:spacing w:val="0"/>
                <w:sz w:val="24"/>
                <w:szCs w:val="24"/>
                <w:u w:val="none"/>
                <w:lang w:eastAsia="cs-CZ"/>
              </w:rPr>
            </w:pPr>
            <w:r w:rsidRPr="00C206AB">
              <w:rPr>
                <w:b w:val="0"/>
                <w:spacing w:val="0"/>
                <w:sz w:val="24"/>
                <w:szCs w:val="24"/>
                <w:u w:val="none"/>
                <w:lang w:eastAsia="cs-CZ"/>
              </w:rPr>
              <w:t>Hospitační záznam</w:t>
            </w:r>
          </w:p>
          <w:p w14:paraId="2C2251BD" w14:textId="77777777" w:rsidR="0071762B" w:rsidRPr="00C206AB" w:rsidRDefault="0071762B" w:rsidP="00A91300">
            <w:pPr>
              <w:pStyle w:val="Nzev"/>
              <w:snapToGrid w:val="0"/>
              <w:spacing w:line="276" w:lineRule="auto"/>
              <w:ind w:right="147"/>
              <w:jc w:val="left"/>
              <w:rPr>
                <w:b w:val="0"/>
                <w:spacing w:val="0"/>
                <w:sz w:val="24"/>
                <w:szCs w:val="24"/>
                <w:u w:val="none"/>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3BA69813" w14:textId="77777777" w:rsidR="0071762B" w:rsidRPr="00C206AB" w:rsidRDefault="0071762B" w:rsidP="00A91300">
            <w:pPr>
              <w:pStyle w:val="Nzev"/>
              <w:snapToGrid w:val="0"/>
              <w:spacing w:line="276" w:lineRule="auto"/>
              <w:ind w:right="147"/>
              <w:jc w:val="left"/>
              <w:rPr>
                <w:b w:val="0"/>
                <w:spacing w:val="0"/>
                <w:sz w:val="24"/>
                <w:szCs w:val="24"/>
                <w:u w:val="none"/>
              </w:rPr>
            </w:pPr>
            <w:r w:rsidRPr="00C206AB">
              <w:rPr>
                <w:rFonts w:eastAsia="Calibri"/>
                <w:b w:val="0"/>
                <w:spacing w:val="0"/>
                <w:sz w:val="24"/>
                <w:szCs w:val="24"/>
                <w:u w:val="none"/>
              </w:rPr>
              <w:t>Vedoucí učitelka</w:t>
            </w:r>
          </w:p>
        </w:tc>
      </w:tr>
      <w:bookmarkEnd w:id="44"/>
      <w:tr w:rsidR="00D06BFA" w:rsidRPr="00C206AB" w14:paraId="1490188A" w14:textId="77777777" w:rsidTr="004652CA">
        <w:tc>
          <w:tcPr>
            <w:tcW w:w="2258" w:type="dxa"/>
            <w:tcBorders>
              <w:top w:val="single" w:sz="4" w:space="0" w:color="000000"/>
              <w:left w:val="single" w:sz="4" w:space="0" w:color="000000"/>
              <w:bottom w:val="single" w:sz="4" w:space="0" w:color="000000"/>
            </w:tcBorders>
            <w:shd w:val="clear" w:color="auto" w:fill="auto"/>
          </w:tcPr>
          <w:p w14:paraId="023CB675" w14:textId="77777777" w:rsidR="00D06BFA" w:rsidRPr="00C206AB" w:rsidRDefault="00D06BFA" w:rsidP="00A91300">
            <w:pPr>
              <w:suppressAutoHyphens w:val="0"/>
              <w:spacing w:line="276" w:lineRule="auto"/>
              <w:ind w:right="147"/>
              <w:rPr>
                <w:lang w:eastAsia="cs-CZ"/>
              </w:rPr>
            </w:pPr>
            <w:r w:rsidRPr="00C206AB">
              <w:rPr>
                <w:lang w:eastAsia="cs-CZ"/>
              </w:rPr>
              <w:t>Sebehodnocení učitelky</w:t>
            </w:r>
          </w:p>
        </w:tc>
        <w:tc>
          <w:tcPr>
            <w:tcW w:w="2127" w:type="dxa"/>
            <w:tcBorders>
              <w:top w:val="single" w:sz="4" w:space="0" w:color="000000"/>
              <w:left w:val="single" w:sz="4" w:space="0" w:color="000000"/>
              <w:bottom w:val="single" w:sz="4" w:space="0" w:color="000000"/>
            </w:tcBorders>
            <w:shd w:val="clear" w:color="auto" w:fill="auto"/>
          </w:tcPr>
          <w:p w14:paraId="6E30473F" w14:textId="77777777" w:rsidR="00D06BFA" w:rsidRPr="00C206AB" w:rsidRDefault="000C7080" w:rsidP="00A91300">
            <w:pPr>
              <w:suppressAutoHyphens w:val="0"/>
              <w:spacing w:line="276" w:lineRule="auto"/>
              <w:ind w:right="147"/>
              <w:rPr>
                <w:lang w:eastAsia="cs-CZ"/>
              </w:rPr>
            </w:pPr>
            <w:r w:rsidRPr="00C206AB">
              <w:rPr>
                <w:lang w:eastAsia="cs-CZ"/>
              </w:rPr>
              <w:t>průběžně</w:t>
            </w:r>
          </w:p>
        </w:tc>
        <w:tc>
          <w:tcPr>
            <w:tcW w:w="2551" w:type="dxa"/>
            <w:tcBorders>
              <w:top w:val="single" w:sz="4" w:space="0" w:color="000000"/>
              <w:left w:val="single" w:sz="4" w:space="0" w:color="000000"/>
              <w:bottom w:val="single" w:sz="4" w:space="0" w:color="000000"/>
            </w:tcBorders>
            <w:shd w:val="clear" w:color="auto" w:fill="auto"/>
          </w:tcPr>
          <w:p w14:paraId="4D2A2FB0" w14:textId="77777777" w:rsidR="00D06BFA" w:rsidRPr="00C206AB" w:rsidRDefault="00D06BFA" w:rsidP="00A91300">
            <w:pPr>
              <w:suppressAutoHyphens w:val="0"/>
              <w:spacing w:line="276" w:lineRule="auto"/>
              <w:ind w:right="147"/>
              <w:rPr>
                <w:lang w:eastAsia="cs-CZ"/>
              </w:rPr>
            </w:pPr>
            <w:r w:rsidRPr="00C206AB">
              <w:rPr>
                <w:lang w:eastAsia="cs-CZ"/>
              </w:rPr>
              <w:t>Autoevaluace vlastního portfolia</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66743E8A" w14:textId="77777777" w:rsidR="00D06BFA" w:rsidRPr="00C206AB" w:rsidRDefault="00D06BFA" w:rsidP="00A91300">
            <w:pPr>
              <w:pStyle w:val="Nzev"/>
              <w:snapToGrid w:val="0"/>
              <w:spacing w:line="276" w:lineRule="auto"/>
              <w:ind w:right="147"/>
              <w:jc w:val="left"/>
              <w:rPr>
                <w:sz w:val="24"/>
                <w:szCs w:val="24"/>
              </w:rPr>
            </w:pPr>
            <w:r w:rsidRPr="00C206AB">
              <w:rPr>
                <w:rFonts w:eastAsia="Calibri"/>
                <w:b w:val="0"/>
                <w:spacing w:val="0"/>
                <w:sz w:val="24"/>
                <w:szCs w:val="24"/>
                <w:u w:val="none"/>
              </w:rPr>
              <w:t>Všechny učitelky</w:t>
            </w:r>
          </w:p>
        </w:tc>
      </w:tr>
      <w:tr w:rsidR="009D035B" w:rsidRPr="00C206AB" w14:paraId="492B3634" w14:textId="77777777" w:rsidTr="00854226">
        <w:tc>
          <w:tcPr>
            <w:tcW w:w="9076" w:type="dxa"/>
            <w:gridSpan w:val="4"/>
            <w:tcBorders>
              <w:top w:val="single" w:sz="4" w:space="0" w:color="000000"/>
              <w:left w:val="single" w:sz="4" w:space="0" w:color="000000"/>
              <w:bottom w:val="single" w:sz="4" w:space="0" w:color="000000"/>
              <w:right w:val="single" w:sz="4" w:space="0" w:color="000000"/>
            </w:tcBorders>
            <w:shd w:val="clear" w:color="auto" w:fill="auto"/>
          </w:tcPr>
          <w:p w14:paraId="770A28E4" w14:textId="77777777" w:rsidR="008910F6" w:rsidRDefault="008910F6" w:rsidP="00A91300">
            <w:pPr>
              <w:pStyle w:val="Nzev"/>
              <w:spacing w:line="276" w:lineRule="auto"/>
              <w:ind w:right="147"/>
              <w:rPr>
                <w:spacing w:val="0"/>
                <w:sz w:val="24"/>
                <w:szCs w:val="24"/>
                <w:u w:val="none"/>
              </w:rPr>
            </w:pPr>
          </w:p>
          <w:p w14:paraId="5BCFACF6" w14:textId="7CE44E95" w:rsidR="009D035B" w:rsidRPr="00C206AB" w:rsidRDefault="009D035B" w:rsidP="00A91300">
            <w:pPr>
              <w:pStyle w:val="Nzev"/>
              <w:spacing w:line="276" w:lineRule="auto"/>
              <w:ind w:right="147"/>
              <w:rPr>
                <w:spacing w:val="0"/>
                <w:sz w:val="24"/>
                <w:szCs w:val="24"/>
                <w:u w:val="none"/>
              </w:rPr>
            </w:pPr>
            <w:r w:rsidRPr="00C206AB">
              <w:rPr>
                <w:spacing w:val="0"/>
                <w:sz w:val="24"/>
                <w:szCs w:val="24"/>
                <w:u w:val="none"/>
              </w:rPr>
              <w:t>Evaluace dětí</w:t>
            </w:r>
          </w:p>
        </w:tc>
      </w:tr>
      <w:tr w:rsidR="009D035B" w:rsidRPr="00C206AB" w14:paraId="10FCC093" w14:textId="77777777" w:rsidTr="004652CA">
        <w:tc>
          <w:tcPr>
            <w:tcW w:w="2258" w:type="dxa"/>
            <w:tcBorders>
              <w:top w:val="single" w:sz="4" w:space="0" w:color="000000"/>
              <w:left w:val="single" w:sz="4" w:space="0" w:color="000000"/>
              <w:bottom w:val="single" w:sz="4" w:space="0" w:color="000000"/>
            </w:tcBorders>
            <w:shd w:val="clear" w:color="auto" w:fill="auto"/>
          </w:tcPr>
          <w:p w14:paraId="19CB44C1" w14:textId="77777777" w:rsidR="009D035B" w:rsidRPr="00C206AB" w:rsidRDefault="009D035B" w:rsidP="00A91300">
            <w:pPr>
              <w:pStyle w:val="Nzev"/>
              <w:snapToGrid w:val="0"/>
              <w:spacing w:line="276" w:lineRule="auto"/>
              <w:ind w:right="147"/>
              <w:rPr>
                <w:i/>
                <w:spacing w:val="0"/>
                <w:sz w:val="24"/>
                <w:szCs w:val="24"/>
                <w:u w:val="none"/>
              </w:rPr>
            </w:pPr>
            <w:r w:rsidRPr="00C206AB">
              <w:rPr>
                <w:i/>
                <w:spacing w:val="0"/>
                <w:sz w:val="24"/>
                <w:szCs w:val="24"/>
                <w:u w:val="none"/>
              </w:rPr>
              <w:t>CO</w:t>
            </w:r>
          </w:p>
          <w:p w14:paraId="26196E1E" w14:textId="77777777" w:rsidR="009D035B" w:rsidRPr="00C206AB" w:rsidRDefault="009D035B" w:rsidP="00A91300">
            <w:pPr>
              <w:pStyle w:val="Nzev"/>
              <w:spacing w:line="276" w:lineRule="auto"/>
              <w:ind w:right="147"/>
              <w:rPr>
                <w:b w:val="0"/>
                <w:i/>
                <w:spacing w:val="0"/>
                <w:sz w:val="24"/>
                <w:szCs w:val="24"/>
                <w:u w:val="none"/>
              </w:rPr>
            </w:pPr>
            <w:r w:rsidRPr="00C206AB">
              <w:rPr>
                <w:b w:val="0"/>
                <w:i/>
                <w:spacing w:val="0"/>
                <w:sz w:val="24"/>
                <w:szCs w:val="24"/>
                <w:u w:val="none"/>
              </w:rPr>
              <w:t>oblast hodnocení</w:t>
            </w:r>
          </w:p>
        </w:tc>
        <w:tc>
          <w:tcPr>
            <w:tcW w:w="2127" w:type="dxa"/>
            <w:tcBorders>
              <w:top w:val="single" w:sz="4" w:space="0" w:color="000000"/>
              <w:left w:val="single" w:sz="4" w:space="0" w:color="000000"/>
              <w:bottom w:val="single" w:sz="4" w:space="0" w:color="000000"/>
            </w:tcBorders>
            <w:shd w:val="clear" w:color="auto" w:fill="auto"/>
          </w:tcPr>
          <w:p w14:paraId="38A22BBF" w14:textId="77777777" w:rsidR="009D035B" w:rsidRPr="00C206AB" w:rsidRDefault="009D035B" w:rsidP="00A91300">
            <w:pPr>
              <w:pStyle w:val="Nzev"/>
              <w:snapToGrid w:val="0"/>
              <w:spacing w:line="276" w:lineRule="auto"/>
              <w:ind w:right="147"/>
              <w:rPr>
                <w:i/>
                <w:spacing w:val="0"/>
                <w:sz w:val="24"/>
                <w:szCs w:val="24"/>
                <w:u w:val="none"/>
              </w:rPr>
            </w:pPr>
            <w:r w:rsidRPr="00C206AB">
              <w:rPr>
                <w:i/>
                <w:spacing w:val="0"/>
                <w:sz w:val="24"/>
                <w:szCs w:val="24"/>
                <w:u w:val="none"/>
              </w:rPr>
              <w:t>KDY</w:t>
            </w:r>
          </w:p>
          <w:p w14:paraId="407516BA" w14:textId="77777777" w:rsidR="009D035B" w:rsidRPr="00C206AB" w:rsidRDefault="009D035B" w:rsidP="00A91300">
            <w:pPr>
              <w:pStyle w:val="Nzev"/>
              <w:spacing w:line="276" w:lineRule="auto"/>
              <w:ind w:right="147"/>
              <w:rPr>
                <w:b w:val="0"/>
                <w:i/>
                <w:spacing w:val="0"/>
                <w:sz w:val="24"/>
                <w:szCs w:val="24"/>
                <w:u w:val="none"/>
              </w:rPr>
            </w:pPr>
            <w:r w:rsidRPr="00C206AB">
              <w:rPr>
                <w:b w:val="0"/>
                <w:i/>
                <w:spacing w:val="0"/>
                <w:sz w:val="24"/>
                <w:szCs w:val="24"/>
                <w:u w:val="none"/>
              </w:rPr>
              <w:t>časový plán</w:t>
            </w:r>
          </w:p>
        </w:tc>
        <w:tc>
          <w:tcPr>
            <w:tcW w:w="2551" w:type="dxa"/>
            <w:tcBorders>
              <w:top w:val="single" w:sz="4" w:space="0" w:color="000000"/>
              <w:left w:val="single" w:sz="4" w:space="0" w:color="000000"/>
              <w:bottom w:val="single" w:sz="4" w:space="0" w:color="000000"/>
            </w:tcBorders>
            <w:shd w:val="clear" w:color="auto" w:fill="auto"/>
          </w:tcPr>
          <w:p w14:paraId="66F5BD54" w14:textId="77777777" w:rsidR="009D035B" w:rsidRPr="00C206AB" w:rsidRDefault="009D035B" w:rsidP="00A91300">
            <w:pPr>
              <w:pStyle w:val="Nzev"/>
              <w:snapToGrid w:val="0"/>
              <w:spacing w:line="276" w:lineRule="auto"/>
              <w:ind w:right="147"/>
              <w:rPr>
                <w:i/>
                <w:spacing w:val="0"/>
                <w:sz w:val="24"/>
                <w:szCs w:val="24"/>
                <w:u w:val="none"/>
              </w:rPr>
            </w:pPr>
            <w:r w:rsidRPr="00C206AB">
              <w:rPr>
                <w:i/>
                <w:spacing w:val="0"/>
                <w:sz w:val="24"/>
                <w:szCs w:val="24"/>
                <w:u w:val="none"/>
              </w:rPr>
              <w:t>JAK</w:t>
            </w:r>
          </w:p>
          <w:p w14:paraId="7C6D1E99" w14:textId="77777777" w:rsidR="009D035B" w:rsidRPr="00C206AB" w:rsidRDefault="009D035B" w:rsidP="00A91300">
            <w:pPr>
              <w:pStyle w:val="Nzev"/>
              <w:spacing w:line="276" w:lineRule="auto"/>
              <w:ind w:right="147"/>
              <w:rPr>
                <w:b w:val="0"/>
                <w:i/>
                <w:spacing w:val="0"/>
                <w:sz w:val="24"/>
                <w:szCs w:val="24"/>
                <w:u w:val="none"/>
              </w:rPr>
            </w:pPr>
            <w:r w:rsidRPr="00C206AB">
              <w:rPr>
                <w:b w:val="0"/>
                <w:i/>
                <w:spacing w:val="0"/>
                <w:sz w:val="24"/>
                <w:szCs w:val="24"/>
                <w:u w:val="none"/>
              </w:rPr>
              <w:t>metody</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013BC0AF" w14:textId="77777777" w:rsidR="009D035B" w:rsidRPr="00C206AB" w:rsidRDefault="009D035B" w:rsidP="00A91300">
            <w:pPr>
              <w:pStyle w:val="Nzev"/>
              <w:snapToGrid w:val="0"/>
              <w:spacing w:line="276" w:lineRule="auto"/>
              <w:ind w:right="147"/>
              <w:rPr>
                <w:i/>
                <w:spacing w:val="0"/>
                <w:sz w:val="24"/>
                <w:szCs w:val="24"/>
                <w:u w:val="none"/>
              </w:rPr>
            </w:pPr>
            <w:r w:rsidRPr="00C206AB">
              <w:rPr>
                <w:i/>
                <w:spacing w:val="0"/>
                <w:sz w:val="24"/>
                <w:szCs w:val="24"/>
                <w:u w:val="none"/>
              </w:rPr>
              <w:t>KDO</w:t>
            </w:r>
          </w:p>
          <w:p w14:paraId="6C5B98AB" w14:textId="77777777" w:rsidR="009D035B" w:rsidRPr="00C206AB" w:rsidRDefault="009D035B" w:rsidP="00A91300">
            <w:pPr>
              <w:pStyle w:val="Nzev"/>
              <w:spacing w:line="276" w:lineRule="auto"/>
              <w:ind w:right="147"/>
              <w:rPr>
                <w:b w:val="0"/>
                <w:i/>
                <w:spacing w:val="0"/>
                <w:sz w:val="24"/>
                <w:szCs w:val="24"/>
                <w:u w:val="none"/>
              </w:rPr>
            </w:pPr>
            <w:r w:rsidRPr="00C206AB">
              <w:rPr>
                <w:b w:val="0"/>
                <w:i/>
                <w:spacing w:val="0"/>
                <w:sz w:val="24"/>
                <w:szCs w:val="24"/>
                <w:u w:val="none"/>
              </w:rPr>
              <w:t>zodpovědnost</w:t>
            </w:r>
          </w:p>
        </w:tc>
      </w:tr>
      <w:tr w:rsidR="009D035B" w:rsidRPr="00C206AB" w14:paraId="37D7E354" w14:textId="77777777" w:rsidTr="004652CA">
        <w:trPr>
          <w:trHeight w:val="1844"/>
        </w:trPr>
        <w:tc>
          <w:tcPr>
            <w:tcW w:w="2258" w:type="dxa"/>
            <w:tcBorders>
              <w:top w:val="single" w:sz="4" w:space="0" w:color="000000"/>
              <w:left w:val="single" w:sz="4" w:space="0" w:color="000000"/>
              <w:bottom w:val="single" w:sz="4" w:space="0" w:color="000000"/>
            </w:tcBorders>
            <w:shd w:val="clear" w:color="auto" w:fill="auto"/>
          </w:tcPr>
          <w:p w14:paraId="4B748E5C"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Hodnocení pokroků dětí vzhledem k očekávaným výstupům</w:t>
            </w:r>
          </w:p>
        </w:tc>
        <w:tc>
          <w:tcPr>
            <w:tcW w:w="2127" w:type="dxa"/>
            <w:tcBorders>
              <w:top w:val="single" w:sz="4" w:space="0" w:color="000000"/>
              <w:left w:val="single" w:sz="4" w:space="0" w:color="000000"/>
              <w:bottom w:val="single" w:sz="4" w:space="0" w:color="000000"/>
            </w:tcBorders>
            <w:shd w:val="clear" w:color="auto" w:fill="auto"/>
          </w:tcPr>
          <w:p w14:paraId="518639C9"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Průběžně, minimálně 2x ročně</w:t>
            </w:r>
          </w:p>
        </w:tc>
        <w:tc>
          <w:tcPr>
            <w:tcW w:w="2551" w:type="dxa"/>
            <w:tcBorders>
              <w:top w:val="single" w:sz="4" w:space="0" w:color="000000"/>
              <w:left w:val="single" w:sz="4" w:space="0" w:color="000000"/>
              <w:bottom w:val="single" w:sz="4" w:space="0" w:color="000000"/>
            </w:tcBorders>
            <w:shd w:val="clear" w:color="auto" w:fill="auto"/>
          </w:tcPr>
          <w:p w14:paraId="2563B01C"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Záznamové archy</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7C67DEB6" w14:textId="77777777" w:rsidR="009D035B" w:rsidRPr="00C206AB" w:rsidRDefault="00D06BFA"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Učitelky</w:t>
            </w:r>
            <w:r w:rsidR="009D035B" w:rsidRPr="00C206AB">
              <w:rPr>
                <w:b w:val="0"/>
                <w:spacing w:val="0"/>
                <w:sz w:val="24"/>
                <w:szCs w:val="24"/>
                <w:u w:val="none"/>
              </w:rPr>
              <w:t xml:space="preserve"> tříd</w:t>
            </w:r>
          </w:p>
        </w:tc>
      </w:tr>
      <w:tr w:rsidR="009D035B" w:rsidRPr="00C206AB" w14:paraId="06C8434D" w14:textId="77777777" w:rsidTr="004652CA">
        <w:trPr>
          <w:trHeight w:val="846"/>
        </w:trPr>
        <w:tc>
          <w:tcPr>
            <w:tcW w:w="2258" w:type="dxa"/>
            <w:tcBorders>
              <w:top w:val="single" w:sz="4" w:space="0" w:color="000000"/>
              <w:left w:val="single" w:sz="4" w:space="0" w:color="000000"/>
              <w:bottom w:val="single" w:sz="4" w:space="0" w:color="000000"/>
            </w:tcBorders>
            <w:shd w:val="clear" w:color="auto" w:fill="auto"/>
          </w:tcPr>
          <w:p w14:paraId="7038E70D" w14:textId="77777777" w:rsidR="009D035B" w:rsidRPr="00C206AB" w:rsidRDefault="009D035B" w:rsidP="00A91300">
            <w:pPr>
              <w:pStyle w:val="Nzev"/>
              <w:snapToGrid w:val="0"/>
              <w:spacing w:line="276" w:lineRule="auto"/>
              <w:ind w:right="147"/>
              <w:jc w:val="left"/>
              <w:rPr>
                <w:b w:val="0"/>
                <w:spacing w:val="0"/>
                <w:sz w:val="24"/>
                <w:szCs w:val="24"/>
                <w:u w:val="none"/>
              </w:rPr>
            </w:pPr>
          </w:p>
        </w:tc>
        <w:tc>
          <w:tcPr>
            <w:tcW w:w="2127" w:type="dxa"/>
            <w:tcBorders>
              <w:top w:val="single" w:sz="4" w:space="0" w:color="000000"/>
              <w:left w:val="single" w:sz="4" w:space="0" w:color="000000"/>
              <w:bottom w:val="single" w:sz="4" w:space="0" w:color="000000"/>
            </w:tcBorders>
            <w:shd w:val="clear" w:color="auto" w:fill="auto"/>
          </w:tcPr>
          <w:p w14:paraId="5204E03F"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Průběžně</w:t>
            </w:r>
          </w:p>
        </w:tc>
        <w:tc>
          <w:tcPr>
            <w:tcW w:w="2551" w:type="dxa"/>
            <w:tcBorders>
              <w:top w:val="single" w:sz="4" w:space="0" w:color="000000"/>
              <w:left w:val="single" w:sz="4" w:space="0" w:color="000000"/>
              <w:bottom w:val="single" w:sz="4" w:space="0" w:color="000000"/>
            </w:tcBorders>
            <w:shd w:val="clear" w:color="auto" w:fill="auto"/>
          </w:tcPr>
          <w:p w14:paraId="201BBAEA"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Analýza portfolia dítěte</w:t>
            </w: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62DE574E" w14:textId="77777777" w:rsidR="009D035B" w:rsidRPr="00C206AB" w:rsidRDefault="00D06BFA"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Učitelky</w:t>
            </w:r>
            <w:r w:rsidR="009D035B" w:rsidRPr="00C206AB">
              <w:rPr>
                <w:b w:val="0"/>
                <w:spacing w:val="0"/>
                <w:sz w:val="24"/>
                <w:szCs w:val="24"/>
                <w:u w:val="none"/>
              </w:rPr>
              <w:t xml:space="preserve"> tříd</w:t>
            </w:r>
          </w:p>
        </w:tc>
      </w:tr>
      <w:tr w:rsidR="009D035B" w:rsidRPr="00C206AB" w14:paraId="6689F7BB" w14:textId="77777777" w:rsidTr="004652CA">
        <w:trPr>
          <w:trHeight w:val="273"/>
        </w:trPr>
        <w:tc>
          <w:tcPr>
            <w:tcW w:w="2258" w:type="dxa"/>
            <w:tcBorders>
              <w:top w:val="single" w:sz="4" w:space="0" w:color="000000"/>
              <w:left w:val="single" w:sz="4" w:space="0" w:color="000000"/>
              <w:bottom w:val="single" w:sz="4" w:space="0" w:color="000000"/>
            </w:tcBorders>
            <w:shd w:val="clear" w:color="auto" w:fill="auto"/>
          </w:tcPr>
          <w:p w14:paraId="4BCA8D08"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lastRenderedPageBreak/>
              <w:t>Naplňování IP</w:t>
            </w:r>
          </w:p>
        </w:tc>
        <w:tc>
          <w:tcPr>
            <w:tcW w:w="2127" w:type="dxa"/>
            <w:tcBorders>
              <w:top w:val="single" w:sz="4" w:space="0" w:color="000000"/>
              <w:left w:val="single" w:sz="4" w:space="0" w:color="000000"/>
              <w:bottom w:val="single" w:sz="4" w:space="0" w:color="000000"/>
            </w:tcBorders>
            <w:shd w:val="clear" w:color="auto" w:fill="auto"/>
          </w:tcPr>
          <w:p w14:paraId="34913E41"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2x ročně</w:t>
            </w:r>
          </w:p>
        </w:tc>
        <w:tc>
          <w:tcPr>
            <w:tcW w:w="2551" w:type="dxa"/>
            <w:tcBorders>
              <w:top w:val="single" w:sz="4" w:space="0" w:color="000000"/>
              <w:left w:val="single" w:sz="4" w:space="0" w:color="000000"/>
              <w:bottom w:val="single" w:sz="4" w:space="0" w:color="000000"/>
            </w:tcBorders>
            <w:shd w:val="clear" w:color="auto" w:fill="auto"/>
          </w:tcPr>
          <w:p w14:paraId="430E0EFE"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Analýza</w:t>
            </w:r>
          </w:p>
          <w:p w14:paraId="0D61F5C7" w14:textId="77777777" w:rsidR="00BD548B" w:rsidRPr="00C206AB" w:rsidRDefault="00BD548B" w:rsidP="00A91300">
            <w:pPr>
              <w:pStyle w:val="Podtitul"/>
              <w:spacing w:before="0" w:after="0" w:line="276" w:lineRule="auto"/>
              <w:ind w:right="147"/>
              <w:rPr>
                <w:rFonts w:ascii="Times New Roman" w:hAnsi="Times New Roman" w:cs="Times New Roman"/>
                <w:sz w:val="24"/>
                <w:szCs w:val="24"/>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021E7C0F" w14:textId="77777777" w:rsidR="009D035B" w:rsidRPr="00C206AB" w:rsidRDefault="00D06BFA"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Učitelky</w:t>
            </w:r>
            <w:r w:rsidR="009D035B" w:rsidRPr="00C206AB">
              <w:rPr>
                <w:b w:val="0"/>
                <w:spacing w:val="0"/>
                <w:sz w:val="24"/>
                <w:szCs w:val="24"/>
                <w:u w:val="none"/>
              </w:rPr>
              <w:t xml:space="preserve"> tříd</w:t>
            </w:r>
          </w:p>
        </w:tc>
      </w:tr>
      <w:tr w:rsidR="009D035B" w:rsidRPr="00C206AB" w14:paraId="66A8B4D8" w14:textId="77777777" w:rsidTr="004652CA">
        <w:trPr>
          <w:trHeight w:val="481"/>
        </w:trPr>
        <w:tc>
          <w:tcPr>
            <w:tcW w:w="2258" w:type="dxa"/>
            <w:tcBorders>
              <w:top w:val="single" w:sz="4" w:space="0" w:color="000000"/>
              <w:left w:val="single" w:sz="4" w:space="0" w:color="000000"/>
              <w:bottom w:val="single" w:sz="4" w:space="0" w:color="000000"/>
            </w:tcBorders>
            <w:shd w:val="clear" w:color="auto" w:fill="auto"/>
          </w:tcPr>
          <w:p w14:paraId="55F1A830"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Hodnocení třídy dětí</w:t>
            </w:r>
          </w:p>
        </w:tc>
        <w:tc>
          <w:tcPr>
            <w:tcW w:w="2127" w:type="dxa"/>
            <w:tcBorders>
              <w:top w:val="single" w:sz="4" w:space="0" w:color="000000"/>
              <w:left w:val="single" w:sz="4" w:space="0" w:color="000000"/>
              <w:bottom w:val="single" w:sz="4" w:space="0" w:color="000000"/>
            </w:tcBorders>
            <w:shd w:val="clear" w:color="auto" w:fill="auto"/>
          </w:tcPr>
          <w:p w14:paraId="32CE0F75" w14:textId="77777777" w:rsidR="009D035B" w:rsidRPr="00C206AB" w:rsidRDefault="000C7080"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1</w:t>
            </w:r>
            <w:r w:rsidR="009D035B" w:rsidRPr="00C206AB">
              <w:rPr>
                <w:b w:val="0"/>
                <w:spacing w:val="0"/>
                <w:sz w:val="24"/>
                <w:szCs w:val="24"/>
                <w:u w:val="none"/>
              </w:rPr>
              <w:t xml:space="preserve">x ročně </w:t>
            </w:r>
          </w:p>
        </w:tc>
        <w:tc>
          <w:tcPr>
            <w:tcW w:w="2551" w:type="dxa"/>
            <w:tcBorders>
              <w:top w:val="single" w:sz="4" w:space="0" w:color="000000"/>
              <w:left w:val="single" w:sz="4" w:space="0" w:color="000000"/>
              <w:bottom w:val="single" w:sz="4" w:space="0" w:color="000000"/>
            </w:tcBorders>
            <w:shd w:val="clear" w:color="auto" w:fill="auto"/>
          </w:tcPr>
          <w:p w14:paraId="2633C310" w14:textId="77777777" w:rsidR="009D035B" w:rsidRPr="00C206AB" w:rsidRDefault="009D035B"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Charakteristika třídy</w:t>
            </w:r>
            <w:r w:rsidR="009F4CBD">
              <w:rPr>
                <w:b w:val="0"/>
                <w:spacing w:val="0"/>
                <w:sz w:val="24"/>
                <w:szCs w:val="24"/>
                <w:u w:val="none"/>
              </w:rPr>
              <w:t>,</w:t>
            </w:r>
            <w:r w:rsidRPr="00C206AB">
              <w:rPr>
                <w:b w:val="0"/>
                <w:spacing w:val="0"/>
                <w:sz w:val="24"/>
                <w:szCs w:val="24"/>
                <w:u w:val="none"/>
              </w:rPr>
              <w:t xml:space="preserve"> dětí</w:t>
            </w:r>
            <w:r w:rsidR="000C7080" w:rsidRPr="00C206AB">
              <w:rPr>
                <w:b w:val="0"/>
                <w:spacing w:val="0"/>
                <w:sz w:val="24"/>
                <w:szCs w:val="24"/>
                <w:u w:val="none"/>
              </w:rPr>
              <w:t xml:space="preserve"> </w:t>
            </w:r>
          </w:p>
          <w:p w14:paraId="2ACF0233" w14:textId="77777777" w:rsidR="00BD548B" w:rsidRPr="00C206AB" w:rsidRDefault="00BD548B" w:rsidP="00A91300">
            <w:pPr>
              <w:pStyle w:val="Podtitul"/>
              <w:spacing w:before="0" w:after="0" w:line="276" w:lineRule="auto"/>
              <w:ind w:right="147"/>
              <w:rPr>
                <w:rFonts w:ascii="Times New Roman" w:hAnsi="Times New Roman" w:cs="Times New Roman"/>
                <w:sz w:val="24"/>
                <w:szCs w:val="24"/>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Pr>
          <w:p w14:paraId="629419A5" w14:textId="77777777" w:rsidR="009D035B" w:rsidRPr="00C206AB" w:rsidRDefault="00D06BFA" w:rsidP="00A91300">
            <w:pPr>
              <w:pStyle w:val="Nzev"/>
              <w:snapToGrid w:val="0"/>
              <w:spacing w:line="276" w:lineRule="auto"/>
              <w:ind w:right="147"/>
              <w:jc w:val="left"/>
              <w:rPr>
                <w:b w:val="0"/>
                <w:spacing w:val="0"/>
                <w:sz w:val="24"/>
                <w:szCs w:val="24"/>
                <w:u w:val="none"/>
              </w:rPr>
            </w:pPr>
            <w:r w:rsidRPr="00C206AB">
              <w:rPr>
                <w:b w:val="0"/>
                <w:spacing w:val="0"/>
                <w:sz w:val="24"/>
                <w:szCs w:val="24"/>
                <w:u w:val="none"/>
              </w:rPr>
              <w:t>Učitelky</w:t>
            </w:r>
            <w:r w:rsidR="009D035B" w:rsidRPr="00C206AB">
              <w:rPr>
                <w:b w:val="0"/>
                <w:spacing w:val="0"/>
                <w:sz w:val="24"/>
                <w:szCs w:val="24"/>
                <w:u w:val="none"/>
              </w:rPr>
              <w:t xml:space="preserve"> tříd</w:t>
            </w:r>
          </w:p>
        </w:tc>
      </w:tr>
    </w:tbl>
    <w:p w14:paraId="712E9D81" w14:textId="77777777" w:rsidR="007D2ACC" w:rsidRPr="00C206AB" w:rsidRDefault="007D2ACC" w:rsidP="00A91300">
      <w:pPr>
        <w:spacing w:line="276" w:lineRule="auto"/>
        <w:ind w:right="147"/>
      </w:pPr>
    </w:p>
    <w:p w14:paraId="245D524E" w14:textId="77777777" w:rsidR="00613C81" w:rsidRPr="00C206AB" w:rsidRDefault="00613C81" w:rsidP="00A91300">
      <w:pPr>
        <w:tabs>
          <w:tab w:val="left" w:pos="5670"/>
        </w:tabs>
        <w:spacing w:line="276" w:lineRule="auto"/>
        <w:ind w:right="147"/>
      </w:pPr>
    </w:p>
    <w:p w14:paraId="78281C0C" w14:textId="35C8FB8F" w:rsidR="000825D0" w:rsidRDefault="000825D0" w:rsidP="00A91300">
      <w:pPr>
        <w:tabs>
          <w:tab w:val="left" w:pos="5670"/>
        </w:tabs>
        <w:spacing w:line="276" w:lineRule="auto"/>
        <w:ind w:right="147"/>
      </w:pPr>
    </w:p>
    <w:p w14:paraId="7A6778E2" w14:textId="6E95716E" w:rsidR="000825D0" w:rsidRDefault="000825D0" w:rsidP="00A91300">
      <w:pPr>
        <w:tabs>
          <w:tab w:val="left" w:pos="5670"/>
        </w:tabs>
        <w:spacing w:line="276" w:lineRule="auto"/>
        <w:ind w:right="147"/>
      </w:pPr>
    </w:p>
    <w:p w14:paraId="762D8890" w14:textId="4BDCE30A" w:rsidR="000825D0" w:rsidRDefault="000825D0" w:rsidP="00A91300">
      <w:pPr>
        <w:tabs>
          <w:tab w:val="left" w:pos="5670"/>
        </w:tabs>
        <w:spacing w:line="276" w:lineRule="auto"/>
        <w:ind w:right="147"/>
      </w:pPr>
    </w:p>
    <w:p w14:paraId="73FED1AB" w14:textId="11BE8190" w:rsidR="000825D0" w:rsidRDefault="000825D0" w:rsidP="00A91300">
      <w:pPr>
        <w:tabs>
          <w:tab w:val="left" w:pos="5670"/>
        </w:tabs>
        <w:spacing w:line="276" w:lineRule="auto"/>
        <w:ind w:right="147"/>
      </w:pPr>
    </w:p>
    <w:p w14:paraId="547D2F47" w14:textId="618B98F3" w:rsidR="000825D0" w:rsidRDefault="000825D0" w:rsidP="00A91300">
      <w:pPr>
        <w:tabs>
          <w:tab w:val="left" w:pos="5670"/>
        </w:tabs>
        <w:spacing w:line="276" w:lineRule="auto"/>
        <w:ind w:right="147"/>
      </w:pPr>
    </w:p>
    <w:p w14:paraId="43777A2B" w14:textId="59969FEE" w:rsidR="000825D0" w:rsidRDefault="000825D0" w:rsidP="00A91300">
      <w:pPr>
        <w:tabs>
          <w:tab w:val="left" w:pos="5670"/>
        </w:tabs>
        <w:spacing w:line="276" w:lineRule="auto"/>
        <w:ind w:right="147"/>
      </w:pPr>
    </w:p>
    <w:p w14:paraId="02826546" w14:textId="77777777" w:rsidR="000825D0" w:rsidRDefault="000825D0" w:rsidP="00A91300">
      <w:pPr>
        <w:tabs>
          <w:tab w:val="left" w:pos="5670"/>
        </w:tabs>
        <w:spacing w:line="276" w:lineRule="auto"/>
        <w:ind w:right="147"/>
      </w:pPr>
    </w:p>
    <w:p w14:paraId="2C23A647" w14:textId="77777777" w:rsidR="008910F6" w:rsidRDefault="008910F6" w:rsidP="00A91300">
      <w:pPr>
        <w:tabs>
          <w:tab w:val="left" w:pos="5670"/>
        </w:tabs>
        <w:spacing w:line="276" w:lineRule="auto"/>
        <w:ind w:right="147"/>
      </w:pPr>
    </w:p>
    <w:p w14:paraId="6EAEC09D" w14:textId="77777777" w:rsidR="008910F6" w:rsidRPr="00C206AB" w:rsidRDefault="008910F6" w:rsidP="00A91300">
      <w:pPr>
        <w:tabs>
          <w:tab w:val="left" w:pos="5670"/>
        </w:tabs>
        <w:spacing w:line="276" w:lineRule="auto"/>
        <w:ind w:right="147"/>
      </w:pPr>
    </w:p>
    <w:p w14:paraId="41204A89" w14:textId="77777777" w:rsidR="006C38E0" w:rsidRPr="00C206AB" w:rsidRDefault="006C38E0" w:rsidP="00A91300">
      <w:pPr>
        <w:tabs>
          <w:tab w:val="left" w:pos="5670"/>
        </w:tabs>
        <w:spacing w:line="276" w:lineRule="auto"/>
        <w:ind w:right="147"/>
      </w:pPr>
    </w:p>
    <w:p w14:paraId="0ED83B38" w14:textId="61F36132" w:rsidR="007D2ACC" w:rsidRPr="00C206AB" w:rsidRDefault="003A3B4C" w:rsidP="00A91300">
      <w:pPr>
        <w:tabs>
          <w:tab w:val="left" w:pos="5670"/>
        </w:tabs>
        <w:spacing w:line="276" w:lineRule="auto"/>
        <w:ind w:right="147"/>
      </w:pPr>
      <w:r w:rsidRPr="00C206AB">
        <w:t>V</w:t>
      </w:r>
      <w:r w:rsidR="005B18CE">
        <w:t> Husinci-</w:t>
      </w:r>
      <w:r w:rsidRPr="00C206AB">
        <w:t>Řeži dne:</w:t>
      </w:r>
      <w:r w:rsidR="007C658E" w:rsidRPr="00C206AB">
        <w:t xml:space="preserve"> </w:t>
      </w:r>
      <w:r w:rsidR="00766448">
        <w:t>27</w:t>
      </w:r>
      <w:r w:rsidR="005B18CE">
        <w:t xml:space="preserve">. </w:t>
      </w:r>
      <w:r w:rsidR="00F76A34">
        <w:t>8</w:t>
      </w:r>
      <w:r w:rsidR="005B18CE">
        <w:t>. 202</w:t>
      </w:r>
      <w:r w:rsidR="000825D0">
        <w:t>1</w:t>
      </w:r>
      <w:r w:rsidR="004652CA">
        <w:t xml:space="preserve">                                        </w:t>
      </w:r>
      <w:r w:rsidR="005B18CE">
        <w:t>Lucie Mayerová,</w:t>
      </w:r>
      <w:r w:rsidR="004652CA">
        <w:t xml:space="preserve"> </w:t>
      </w:r>
      <w:r w:rsidR="00BD548B" w:rsidRPr="00C206AB">
        <w:t>vedoucí učitelka MŠ</w:t>
      </w:r>
    </w:p>
    <w:sectPr w:rsidR="007D2ACC" w:rsidRPr="00C206AB" w:rsidSect="00CF15F9">
      <w:footerReference w:type="default" r:id="rId16"/>
      <w:headerReference w:type="first" r:id="rId17"/>
      <w:footerReference w:type="first" r:id="rId18"/>
      <w:pgSz w:w="11906" w:h="16838"/>
      <w:pgMar w:top="1276" w:right="1133" w:bottom="1276" w:left="1417" w:header="567"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326C3" w14:textId="77777777" w:rsidR="00D72EE8" w:rsidRDefault="00D72EE8">
      <w:r>
        <w:separator/>
      </w:r>
    </w:p>
  </w:endnote>
  <w:endnote w:type="continuationSeparator" w:id="0">
    <w:p w14:paraId="3C9678C8" w14:textId="77777777" w:rsidR="00D72EE8" w:rsidRDefault="00D7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altName w:val="Segoe UI Symbol"/>
    <w:charset w:val="00"/>
    <w:family w:val="auto"/>
    <w:pitch w:val="variable"/>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68299" w14:textId="77777777" w:rsidR="009517AB" w:rsidRDefault="009517AB" w:rsidP="00FC193D">
    <w:pPr>
      <w:pBdr>
        <w:top w:val="single" w:sz="4" w:space="1" w:color="auto"/>
      </w:pBdr>
      <w:tabs>
        <w:tab w:val="right" w:pos="935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7795" w14:textId="77777777" w:rsidR="009517AB" w:rsidRDefault="009517AB" w:rsidP="00C5089B">
    <w:pPr>
      <w:pStyle w:val="Zpat"/>
    </w:pPr>
  </w:p>
  <w:p w14:paraId="1F8180DF" w14:textId="77777777" w:rsidR="009517AB" w:rsidRPr="004F4D2F" w:rsidRDefault="009517AB" w:rsidP="00C5089B">
    <w:pPr>
      <w:pBdr>
        <w:top w:val="single" w:sz="4" w:space="1" w:color="auto"/>
      </w:pBdr>
      <w:tabs>
        <w:tab w:val="right" w:pos="9356"/>
      </w:tabs>
      <w:rPr>
        <w:rFonts w:cs="Arial"/>
        <w:sz w:val="18"/>
        <w:szCs w:val="18"/>
      </w:rPr>
    </w:pPr>
    <w:r>
      <w:rPr>
        <w:rFonts w:cs="Arial"/>
        <w:sz w:val="18"/>
        <w:szCs w:val="18"/>
      </w:rPr>
      <w:t>Školní vzdělávací program pro předškolní vzdělávání</w:t>
    </w:r>
    <w:r w:rsidRPr="001D3420">
      <w:rPr>
        <w:rFonts w:cs="Arial"/>
        <w:sz w:val="18"/>
        <w:szCs w:val="18"/>
      </w:rPr>
      <w:tab/>
    </w:r>
    <w:r w:rsidRPr="001D3420">
      <w:rPr>
        <w:rFonts w:cs="Arial"/>
        <w:sz w:val="18"/>
        <w:szCs w:val="18"/>
      </w:rPr>
      <w:fldChar w:fldCharType="begin"/>
    </w:r>
    <w:r w:rsidRPr="001D3420">
      <w:rPr>
        <w:rFonts w:cs="Arial"/>
        <w:sz w:val="18"/>
        <w:szCs w:val="18"/>
      </w:rPr>
      <w:instrText>PAGE   \* MERGEFORMAT</w:instrText>
    </w:r>
    <w:r w:rsidRPr="001D3420">
      <w:rPr>
        <w:rFonts w:cs="Arial"/>
        <w:sz w:val="18"/>
        <w:szCs w:val="18"/>
      </w:rPr>
      <w:fldChar w:fldCharType="separate"/>
    </w:r>
    <w:r>
      <w:rPr>
        <w:rFonts w:cs="Arial"/>
        <w:sz w:val="18"/>
        <w:szCs w:val="18"/>
      </w:rPr>
      <w:t>1</w:t>
    </w:r>
    <w:r w:rsidRPr="001D3420">
      <w:rPr>
        <w:rFonts w:cs="Arial"/>
        <w:sz w:val="18"/>
        <w:szCs w:val="18"/>
      </w:rPr>
      <w:fldChar w:fldCharType="end"/>
    </w:r>
    <w:r w:rsidRPr="001D3420">
      <w:rPr>
        <w:rFonts w:cs="Arial"/>
        <w:sz w:val="18"/>
        <w:szCs w:val="18"/>
      </w:rPr>
      <w:t>/</w:t>
    </w:r>
    <w:r>
      <w:rPr>
        <w:rFonts w:cs="Arial"/>
        <w:sz w:val="18"/>
        <w:szCs w:val="18"/>
      </w:rPr>
      <w:t>41</w:t>
    </w:r>
  </w:p>
  <w:p w14:paraId="4639BA83" w14:textId="77777777" w:rsidR="009517AB" w:rsidRDefault="009517AB" w:rsidP="00FC193D">
    <w:pPr>
      <w:pBdr>
        <w:top w:val="single" w:sz="4" w:space="1" w:color="auto"/>
      </w:pBdr>
      <w:tabs>
        <w:tab w:val="right" w:pos="9356"/>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DA1C1" w14:textId="77777777" w:rsidR="009517AB" w:rsidRDefault="009517AB">
    <w:pPr>
      <w:pStyle w:val="Zpat"/>
    </w:pPr>
  </w:p>
  <w:p w14:paraId="6C7339BC" w14:textId="77777777" w:rsidR="009517AB" w:rsidRDefault="009517AB" w:rsidP="00CF15F9">
    <w:pPr>
      <w:pBdr>
        <w:top w:val="single" w:sz="4" w:space="1" w:color="auto"/>
      </w:pBdr>
      <w:tabs>
        <w:tab w:val="right" w:pos="9356"/>
      </w:tabs>
    </w:pPr>
    <w:r>
      <w:rPr>
        <w:rFonts w:cs="Arial"/>
        <w:sz w:val="18"/>
        <w:szCs w:val="18"/>
      </w:rPr>
      <w:t>Školní vzdělávací program pro předškolní vzdělávání</w:t>
    </w:r>
    <w:r w:rsidRPr="001D3420">
      <w:rPr>
        <w:rFonts w:cs="Arial"/>
        <w:sz w:val="18"/>
        <w:szCs w:val="18"/>
      </w:rPr>
      <w:tab/>
    </w:r>
    <w:r w:rsidRPr="001D3420">
      <w:rPr>
        <w:rFonts w:cs="Arial"/>
        <w:sz w:val="18"/>
        <w:szCs w:val="18"/>
      </w:rPr>
      <w:fldChar w:fldCharType="begin"/>
    </w:r>
    <w:r w:rsidRPr="001D3420">
      <w:rPr>
        <w:rFonts w:cs="Arial"/>
        <w:sz w:val="18"/>
        <w:szCs w:val="18"/>
      </w:rPr>
      <w:instrText>PAGE   \* MERGEFORMAT</w:instrText>
    </w:r>
    <w:r w:rsidRPr="001D3420">
      <w:rPr>
        <w:rFonts w:cs="Arial"/>
        <w:sz w:val="18"/>
        <w:szCs w:val="18"/>
      </w:rPr>
      <w:fldChar w:fldCharType="separate"/>
    </w:r>
    <w:r>
      <w:rPr>
        <w:rFonts w:cs="Arial"/>
        <w:sz w:val="18"/>
        <w:szCs w:val="18"/>
      </w:rPr>
      <w:t>4</w:t>
    </w:r>
    <w:r w:rsidRPr="001D3420">
      <w:rPr>
        <w:rFonts w:cs="Arial"/>
        <w:sz w:val="18"/>
        <w:szCs w:val="18"/>
      </w:rPr>
      <w:fldChar w:fldCharType="end"/>
    </w:r>
    <w:r w:rsidRPr="001D3420">
      <w:rPr>
        <w:rFonts w:cs="Arial"/>
        <w:sz w:val="18"/>
        <w:szCs w:val="18"/>
      </w:rPr>
      <w:t>/</w:t>
    </w:r>
    <w:r>
      <w:rPr>
        <w:rFonts w:cs="Arial"/>
        <w:sz w:val="18"/>
        <w:szCs w:val="18"/>
      </w:rPr>
      <w:t>41</w:t>
    </w:r>
  </w:p>
  <w:p w14:paraId="1B7ACC39" w14:textId="77777777" w:rsidR="009517AB" w:rsidRDefault="009517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ED37A" w14:textId="77777777" w:rsidR="00D72EE8" w:rsidRDefault="00D72EE8">
      <w:r>
        <w:separator/>
      </w:r>
    </w:p>
  </w:footnote>
  <w:footnote w:type="continuationSeparator" w:id="0">
    <w:p w14:paraId="63F41560" w14:textId="77777777" w:rsidR="00D72EE8" w:rsidRDefault="00D72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1187" w14:textId="00513CF6" w:rsidR="002B195B" w:rsidRPr="002B195B" w:rsidRDefault="002B195B" w:rsidP="002B195B">
    <w:pPr>
      <w:shd w:val="clear" w:color="auto" w:fill="FFFFFF"/>
      <w:suppressAutoHyphens w:val="0"/>
      <w:jc w:val="center"/>
      <w:rPr>
        <w:color w:val="212121"/>
        <w:lang w:eastAsia="cs-CZ"/>
      </w:rPr>
    </w:pPr>
    <w:r w:rsidRPr="002B195B">
      <w:rPr>
        <w:rFonts w:ascii="Arial" w:eastAsia="Calibri" w:hAnsi="Arial"/>
        <w:noProof/>
        <w:sz w:val="22"/>
        <w:szCs w:val="22"/>
        <w:lang w:eastAsia="cs-CZ"/>
      </w:rPr>
      <w:drawing>
        <wp:anchor distT="0" distB="0" distL="114300" distR="114300" simplePos="0" relativeHeight="251659264" behindDoc="0" locked="0" layoutInCell="1" allowOverlap="1" wp14:anchorId="42500F5B" wp14:editId="1469EE1A">
          <wp:simplePos x="0" y="0"/>
          <wp:positionH relativeFrom="column">
            <wp:posOffset>-118745</wp:posOffset>
          </wp:positionH>
          <wp:positionV relativeFrom="paragraph">
            <wp:posOffset>-144780</wp:posOffset>
          </wp:positionV>
          <wp:extent cx="828040" cy="790575"/>
          <wp:effectExtent l="0" t="0" r="0" b="9525"/>
          <wp:wrapSquare wrapText="bothSides"/>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2" descr="Obsah obrázku text&#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40" cy="790575"/>
                  </a:xfrm>
                  <a:prstGeom prst="rect">
                    <a:avLst/>
                  </a:prstGeom>
                  <a:noFill/>
                </pic:spPr>
              </pic:pic>
            </a:graphicData>
          </a:graphic>
          <wp14:sizeRelH relativeFrom="margin">
            <wp14:pctWidth>0</wp14:pctWidth>
          </wp14:sizeRelH>
          <wp14:sizeRelV relativeFrom="margin">
            <wp14:pctHeight>0</wp14:pctHeight>
          </wp14:sizeRelV>
        </wp:anchor>
      </w:drawing>
    </w:r>
    <w:r w:rsidRPr="002B195B">
      <w:rPr>
        <w:color w:val="212121"/>
        <w:lang w:eastAsia="cs-CZ"/>
      </w:rPr>
      <w:t>Základní škola a mateřská škola Husinec-Řež, příspěvková organi</w:t>
    </w:r>
    <w:r w:rsidR="009E02FB">
      <w:rPr>
        <w:color w:val="212121"/>
        <w:lang w:eastAsia="cs-CZ"/>
      </w:rPr>
      <w:t>za</w:t>
    </w:r>
    <w:r w:rsidRPr="002B195B">
      <w:rPr>
        <w:color w:val="212121"/>
        <w:lang w:eastAsia="cs-CZ"/>
      </w:rPr>
      <w:t>ce</w:t>
    </w:r>
  </w:p>
  <w:p w14:paraId="10A345B5" w14:textId="77777777" w:rsidR="002B195B" w:rsidRPr="002B195B" w:rsidRDefault="002B195B" w:rsidP="002B195B">
    <w:pPr>
      <w:shd w:val="clear" w:color="auto" w:fill="FFFFFF"/>
      <w:suppressAutoHyphens w:val="0"/>
      <w:jc w:val="center"/>
      <w:rPr>
        <w:color w:val="212121"/>
        <w:lang w:eastAsia="cs-CZ"/>
      </w:rPr>
    </w:pPr>
    <w:r w:rsidRPr="002B195B">
      <w:rPr>
        <w:color w:val="212121"/>
        <w:lang w:eastAsia="cs-CZ"/>
      </w:rPr>
      <w:t xml:space="preserve">Ke Škole 17, 250 68 Husinec - Řež, IČ: 70991073, </w:t>
    </w:r>
  </w:p>
  <w:p w14:paraId="62B5E62D" w14:textId="77777777" w:rsidR="002B195B" w:rsidRPr="002B195B" w:rsidRDefault="002B195B" w:rsidP="002B195B">
    <w:pPr>
      <w:shd w:val="clear" w:color="auto" w:fill="FFFFFF"/>
      <w:suppressAutoHyphens w:val="0"/>
      <w:jc w:val="center"/>
      <w:rPr>
        <w:lang w:eastAsia="cs-CZ"/>
      </w:rPr>
    </w:pPr>
    <w:r w:rsidRPr="002B195B">
      <w:rPr>
        <w:lang w:eastAsia="cs-CZ"/>
      </w:rPr>
      <w:t xml:space="preserve">tel.: 607 079 709, email: </w:t>
    </w:r>
    <w:hyperlink r:id="rId2" w:history="1">
      <w:r w:rsidRPr="002B195B">
        <w:rPr>
          <w:color w:val="0563C1"/>
          <w:u w:val="single"/>
          <w:lang w:eastAsia="cs-CZ"/>
        </w:rPr>
        <w:t>reditel@husinecrez.cz</w:t>
      </w:r>
    </w:hyperlink>
    <w:r w:rsidRPr="002B195B">
      <w:rPr>
        <w:lang w:eastAsia="cs-CZ"/>
      </w:rPr>
      <w:t>, ID datové schránky: pu4cd5y</w:t>
    </w:r>
  </w:p>
  <w:p w14:paraId="774C39BD" w14:textId="77777777" w:rsidR="002B195B" w:rsidRPr="002B195B" w:rsidRDefault="002B195B" w:rsidP="002B195B">
    <w:pPr>
      <w:pBdr>
        <w:bottom w:val="single" w:sz="4" w:space="1" w:color="auto"/>
      </w:pBdr>
      <w:suppressAutoHyphens w:val="0"/>
      <w:spacing w:after="160" w:line="256" w:lineRule="auto"/>
      <w:jc w:val="left"/>
      <w:rPr>
        <w:rFonts w:ascii="Arial" w:eastAsia="Calibri" w:hAnsi="Arial"/>
        <w:sz w:val="22"/>
        <w:szCs w:val="22"/>
        <w:lang w:eastAsia="en-US"/>
      </w:rPr>
    </w:pPr>
  </w:p>
  <w:p w14:paraId="388BB879" w14:textId="77777777" w:rsidR="009517AB" w:rsidRDefault="009517AB" w:rsidP="002B195B">
    <w:pPr>
      <w:pStyle w:val="Zhlav"/>
      <w:tabs>
        <w:tab w:val="clear" w:pos="9072"/>
        <w:tab w:val="right" w:pos="9356"/>
      </w:tabs>
      <w:ind w:firstLine="70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5F920" w14:textId="77777777" w:rsidR="009517AB" w:rsidRDefault="009517AB" w:rsidP="00FC193D">
    <w:pPr>
      <w:pStyle w:val="Zhlav"/>
      <w:tabs>
        <w:tab w:val="clear" w:pos="9072"/>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decimal"/>
      <w:lvlText w:val="%1"/>
      <w:lvlJc w:val="left"/>
      <w:pPr>
        <w:tabs>
          <w:tab w:val="num" w:pos="3609"/>
        </w:tabs>
        <w:ind w:left="3969" w:hanging="360"/>
      </w:pPr>
    </w:lvl>
    <w:lvl w:ilvl="1">
      <w:start w:val="1"/>
      <w:numFmt w:val="decimal"/>
      <w:lvlText w:val="%1.%2"/>
      <w:lvlJc w:val="left"/>
      <w:pPr>
        <w:tabs>
          <w:tab w:val="num" w:pos="3609"/>
        </w:tabs>
        <w:ind w:left="4329" w:hanging="360"/>
      </w:pPr>
    </w:lvl>
    <w:lvl w:ilvl="2">
      <w:start w:val="1"/>
      <w:numFmt w:val="decimal"/>
      <w:lvlText w:val="%1.%2.%3"/>
      <w:lvlJc w:val="left"/>
      <w:pPr>
        <w:tabs>
          <w:tab w:val="num" w:pos="3609"/>
        </w:tabs>
        <w:ind w:left="5049" w:hanging="720"/>
      </w:pPr>
    </w:lvl>
    <w:lvl w:ilvl="3">
      <w:start w:val="1"/>
      <w:numFmt w:val="decimal"/>
      <w:lvlText w:val="%1.%2.%3.%4"/>
      <w:lvlJc w:val="left"/>
      <w:pPr>
        <w:tabs>
          <w:tab w:val="num" w:pos="3609"/>
        </w:tabs>
        <w:ind w:left="5409" w:hanging="720"/>
      </w:pPr>
    </w:lvl>
    <w:lvl w:ilvl="4">
      <w:start w:val="1"/>
      <w:numFmt w:val="decimal"/>
      <w:lvlText w:val="%1.%2.%3.%4.%5"/>
      <w:lvlJc w:val="left"/>
      <w:pPr>
        <w:tabs>
          <w:tab w:val="num" w:pos="3609"/>
        </w:tabs>
        <w:ind w:left="6129" w:hanging="1080"/>
      </w:pPr>
    </w:lvl>
    <w:lvl w:ilvl="5">
      <w:start w:val="1"/>
      <w:numFmt w:val="decimal"/>
      <w:lvlText w:val="%1.%2.%3.%4.%5.%6"/>
      <w:lvlJc w:val="left"/>
      <w:pPr>
        <w:tabs>
          <w:tab w:val="num" w:pos="3609"/>
        </w:tabs>
        <w:ind w:left="6489" w:hanging="1080"/>
      </w:pPr>
    </w:lvl>
    <w:lvl w:ilvl="6">
      <w:start w:val="1"/>
      <w:numFmt w:val="decimal"/>
      <w:lvlText w:val="%1.%2.%3.%4.%5.%6.%7"/>
      <w:lvlJc w:val="left"/>
      <w:pPr>
        <w:tabs>
          <w:tab w:val="num" w:pos="3609"/>
        </w:tabs>
        <w:ind w:left="7209" w:hanging="1440"/>
      </w:pPr>
    </w:lvl>
    <w:lvl w:ilvl="7">
      <w:start w:val="1"/>
      <w:numFmt w:val="decimal"/>
      <w:lvlText w:val="%1.%2.%3.%4.%5.%6.%7.%8"/>
      <w:lvlJc w:val="left"/>
      <w:pPr>
        <w:tabs>
          <w:tab w:val="num" w:pos="3609"/>
        </w:tabs>
        <w:ind w:left="7569" w:hanging="1440"/>
      </w:pPr>
    </w:lvl>
    <w:lvl w:ilvl="8">
      <w:start w:val="1"/>
      <w:numFmt w:val="decimal"/>
      <w:lvlText w:val="%1.%2.%3.%4.%5.%6.%7.%8.%9"/>
      <w:lvlJc w:val="left"/>
      <w:pPr>
        <w:tabs>
          <w:tab w:val="num" w:pos="3609"/>
        </w:tabs>
        <w:ind w:left="8289" w:hanging="1800"/>
      </w:pPr>
    </w:lvl>
  </w:abstractNum>
  <w:abstractNum w:abstractNumId="1" w15:restartNumberingAfterBreak="0">
    <w:nsid w:val="00000003"/>
    <w:multiLevelType w:val="multilevel"/>
    <w:tmpl w:val="D1203D98"/>
    <w:name w:val="WW8Num3"/>
    <w:lvl w:ilvl="0">
      <w:start w:val="1"/>
      <w:numFmt w:val="bullet"/>
      <w:lvlText w:val=""/>
      <w:lvlJc w:val="left"/>
      <w:pPr>
        <w:tabs>
          <w:tab w:val="num" w:pos="502"/>
        </w:tabs>
        <w:ind w:left="502" w:hanging="360"/>
      </w:pPr>
      <w:rPr>
        <w:rFonts w:ascii="Wingdings" w:hAnsi="Wingdings"/>
      </w:rPr>
    </w:lvl>
    <w:lvl w:ilvl="1">
      <w:start w:val="1"/>
      <w:numFmt w:val="bullet"/>
      <w:lvlText w:val=""/>
      <w:lvlJc w:val="left"/>
      <w:pPr>
        <w:tabs>
          <w:tab w:val="num" w:pos="0"/>
        </w:tabs>
        <w:ind w:left="1222" w:hanging="360"/>
      </w:pPr>
      <w:rPr>
        <w:rFonts w:ascii="Symbol" w:hAnsi="Symbol" w:hint="default"/>
      </w:rPr>
    </w:lvl>
    <w:lvl w:ilvl="2">
      <w:start w:val="1"/>
      <w:numFmt w:val="lowerRoman"/>
      <w:lvlText w:val="%3."/>
      <w:lvlJc w:val="lef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lef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left"/>
      <w:pPr>
        <w:tabs>
          <w:tab w:val="num" w:pos="6262"/>
        </w:tabs>
        <w:ind w:left="6262" w:hanging="180"/>
      </w:pPr>
    </w:lvl>
  </w:abstractNum>
  <w:abstractNum w:abstractNumId="2" w15:restartNumberingAfterBreak="0">
    <w:nsid w:val="00000004"/>
    <w:multiLevelType w:val="singleLevel"/>
    <w:tmpl w:val="96A23138"/>
    <w:name w:val="WW8Num4"/>
    <w:lvl w:ilvl="0">
      <w:start w:val="1"/>
      <w:numFmt w:val="bullet"/>
      <w:lvlText w:val=""/>
      <w:lvlJc w:val="left"/>
      <w:pPr>
        <w:ind w:left="1434" w:hanging="360"/>
      </w:pPr>
      <w:rPr>
        <w:rFonts w:ascii="Symbol" w:hAnsi="Symbol" w:hint="default"/>
      </w:rPr>
    </w:lvl>
  </w:abstractNum>
  <w:abstractNum w:abstractNumId="3" w15:restartNumberingAfterBreak="0">
    <w:nsid w:val="00000005"/>
    <w:multiLevelType w:val="multilevel"/>
    <w:tmpl w:val="00000005"/>
    <w:name w:val="WW8Num6"/>
    <w:lvl w:ilvl="0">
      <w:start w:val="1"/>
      <w:numFmt w:val="decimal"/>
      <w:lvlText w:val="%1."/>
      <w:lvlJc w:val="left"/>
      <w:pPr>
        <w:tabs>
          <w:tab w:val="num" w:pos="0"/>
        </w:tabs>
        <w:ind w:left="720" w:hanging="360"/>
      </w:pPr>
    </w:lvl>
    <w:lvl w:ilvl="1">
      <w:start w:val="1"/>
      <w:numFmt w:val="decimal"/>
      <w:lvlText w:val="%1.%2."/>
      <w:lvlJc w:val="left"/>
      <w:pPr>
        <w:tabs>
          <w:tab w:val="num" w:pos="0"/>
        </w:tabs>
        <w:ind w:left="765" w:hanging="40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7"/>
    <w:multiLevelType w:val="singleLevel"/>
    <w:tmpl w:val="00000007"/>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8"/>
    <w:multiLevelType w:val="singleLevel"/>
    <w:tmpl w:val="00000008"/>
    <w:name w:val="WW8Num10"/>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00000009"/>
    <w:name w:val="WW8Num11"/>
    <w:lvl w:ilvl="0">
      <w:start w:val="1"/>
      <w:numFmt w:val="bullet"/>
      <w:lvlText w:val=""/>
      <w:lvlJc w:val="left"/>
      <w:pPr>
        <w:tabs>
          <w:tab w:val="num" w:pos="0"/>
        </w:tabs>
        <w:ind w:left="2790" w:hanging="360"/>
      </w:pPr>
      <w:rPr>
        <w:rFonts w:ascii="Wingdings" w:hAnsi="Wingdings"/>
      </w:rPr>
    </w:lvl>
  </w:abstractNum>
  <w:abstractNum w:abstractNumId="8" w15:restartNumberingAfterBreak="0">
    <w:nsid w:val="0000000A"/>
    <w:multiLevelType w:val="singleLevel"/>
    <w:tmpl w:val="0000000A"/>
    <w:name w:val="WW8Num17"/>
    <w:lvl w:ilvl="0">
      <w:start w:val="1"/>
      <w:numFmt w:val="decimal"/>
      <w:lvlText w:val="%1."/>
      <w:lvlJc w:val="left"/>
      <w:pPr>
        <w:tabs>
          <w:tab w:val="num" w:pos="720"/>
        </w:tabs>
        <w:ind w:left="720" w:hanging="360"/>
      </w:pPr>
    </w:lvl>
  </w:abstractNum>
  <w:abstractNum w:abstractNumId="9" w15:restartNumberingAfterBreak="0">
    <w:nsid w:val="0000000B"/>
    <w:multiLevelType w:val="singleLevel"/>
    <w:tmpl w:val="0000000B"/>
    <w:name w:val="WW8Num18"/>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0C"/>
    <w:multiLevelType w:val="singleLevel"/>
    <w:tmpl w:val="0000000C"/>
    <w:name w:val="WW8Num20"/>
    <w:lvl w:ilvl="0">
      <w:start w:val="1"/>
      <w:numFmt w:val="bullet"/>
      <w:lvlText w:val=""/>
      <w:lvlJc w:val="left"/>
      <w:pPr>
        <w:tabs>
          <w:tab w:val="num" w:pos="360"/>
        </w:tabs>
        <w:ind w:left="360" w:hanging="360"/>
      </w:pPr>
      <w:rPr>
        <w:rFonts w:ascii="Symbol" w:hAnsi="Symbol"/>
      </w:rPr>
    </w:lvl>
  </w:abstractNum>
  <w:abstractNum w:abstractNumId="11" w15:restartNumberingAfterBreak="0">
    <w:nsid w:val="0000000D"/>
    <w:multiLevelType w:val="singleLevel"/>
    <w:tmpl w:val="0000000D"/>
    <w:name w:val="WW8Num21"/>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E"/>
    <w:multiLevelType w:val="singleLevel"/>
    <w:tmpl w:val="0000000E"/>
    <w:name w:val="WW8Num23"/>
    <w:lvl w:ilvl="0">
      <w:start w:val="1"/>
      <w:numFmt w:val="bullet"/>
      <w:lvlText w:val="-"/>
      <w:lvlJc w:val="left"/>
      <w:pPr>
        <w:tabs>
          <w:tab w:val="num" w:pos="720"/>
        </w:tabs>
        <w:ind w:left="720" w:hanging="360"/>
      </w:pPr>
      <w:rPr>
        <w:rFonts w:ascii="Times New Roman" w:hAnsi="Times New Roman" w:cs="Times New Roman"/>
      </w:rPr>
    </w:lvl>
  </w:abstractNum>
  <w:abstractNum w:abstractNumId="13" w15:restartNumberingAfterBreak="0">
    <w:nsid w:val="0000000F"/>
    <w:multiLevelType w:val="singleLevel"/>
    <w:tmpl w:val="0000000F"/>
    <w:name w:val="WW8Num25"/>
    <w:lvl w:ilvl="0">
      <w:start w:val="1"/>
      <w:numFmt w:val="bullet"/>
      <w:lvlText w:val=""/>
      <w:lvlJc w:val="left"/>
      <w:pPr>
        <w:tabs>
          <w:tab w:val="num" w:pos="360"/>
        </w:tabs>
        <w:ind w:left="360" w:hanging="360"/>
      </w:pPr>
      <w:rPr>
        <w:rFonts w:ascii="Symbol" w:hAnsi="Symbol"/>
      </w:rPr>
    </w:lvl>
  </w:abstractNum>
  <w:abstractNum w:abstractNumId="14" w15:restartNumberingAfterBreak="0">
    <w:nsid w:val="00000010"/>
    <w:multiLevelType w:val="multilevel"/>
    <w:tmpl w:val="00000010"/>
    <w:name w:val="WW8Num27"/>
    <w:lvl w:ilvl="0">
      <w:start w:val="1"/>
      <w:numFmt w:val="decimal"/>
      <w:lvlText w:val="%1"/>
      <w:lvlJc w:val="left"/>
      <w:pPr>
        <w:tabs>
          <w:tab w:val="num" w:pos="0"/>
        </w:tabs>
        <w:ind w:left="375" w:hanging="375"/>
      </w:pPr>
    </w:lvl>
    <w:lvl w:ilvl="1">
      <w:start w:val="1"/>
      <w:numFmt w:val="decimal"/>
      <w:lvlText w:val="%1.%2"/>
      <w:lvlJc w:val="left"/>
      <w:pPr>
        <w:tabs>
          <w:tab w:val="num" w:pos="0"/>
        </w:tabs>
        <w:ind w:left="735" w:hanging="375"/>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15" w15:restartNumberingAfterBreak="0">
    <w:nsid w:val="00000011"/>
    <w:multiLevelType w:val="singleLevel"/>
    <w:tmpl w:val="00000011"/>
    <w:name w:val="WW8Num29"/>
    <w:lvl w:ilvl="0">
      <w:start w:val="1"/>
      <w:numFmt w:val="bullet"/>
      <w:lvlText w:val=""/>
      <w:lvlJc w:val="left"/>
      <w:pPr>
        <w:tabs>
          <w:tab w:val="num" w:pos="360"/>
        </w:tabs>
        <w:ind w:left="360" w:hanging="360"/>
      </w:pPr>
      <w:rPr>
        <w:rFonts w:ascii="Symbol" w:hAnsi="Symbol"/>
      </w:rPr>
    </w:lvl>
  </w:abstractNum>
  <w:abstractNum w:abstractNumId="16" w15:restartNumberingAfterBreak="0">
    <w:nsid w:val="00000013"/>
    <w:multiLevelType w:val="singleLevel"/>
    <w:tmpl w:val="00000013"/>
    <w:name w:val="WW8Num34"/>
    <w:lvl w:ilvl="0">
      <w:start w:val="1"/>
      <w:numFmt w:val="bullet"/>
      <w:lvlText w:val=""/>
      <w:lvlJc w:val="left"/>
      <w:pPr>
        <w:tabs>
          <w:tab w:val="num" w:pos="360"/>
        </w:tabs>
        <w:ind w:left="360" w:hanging="360"/>
      </w:pPr>
      <w:rPr>
        <w:rFonts w:ascii="Symbol" w:hAnsi="Symbol"/>
      </w:rPr>
    </w:lvl>
  </w:abstractNum>
  <w:abstractNum w:abstractNumId="17" w15:restartNumberingAfterBreak="0">
    <w:nsid w:val="00000014"/>
    <w:multiLevelType w:val="singleLevel"/>
    <w:tmpl w:val="00000014"/>
    <w:name w:val="WW8Num35"/>
    <w:lvl w:ilvl="0">
      <w:start w:val="1"/>
      <w:numFmt w:val="bullet"/>
      <w:lvlText w:val=""/>
      <w:lvlJc w:val="left"/>
      <w:pPr>
        <w:tabs>
          <w:tab w:val="num" w:pos="0"/>
        </w:tabs>
        <w:ind w:left="720" w:hanging="360"/>
      </w:pPr>
      <w:rPr>
        <w:rFonts w:ascii="Symbol" w:hAnsi="Symbol"/>
      </w:rPr>
    </w:lvl>
  </w:abstractNum>
  <w:abstractNum w:abstractNumId="18" w15:restartNumberingAfterBreak="0">
    <w:nsid w:val="00000015"/>
    <w:multiLevelType w:val="singleLevel"/>
    <w:tmpl w:val="00000015"/>
    <w:name w:val="WW8Num52"/>
    <w:lvl w:ilvl="0">
      <w:start w:val="1"/>
      <w:numFmt w:val="bullet"/>
      <w:lvlText w:val="-"/>
      <w:lvlJc w:val="left"/>
      <w:pPr>
        <w:tabs>
          <w:tab w:val="num" w:pos="0"/>
        </w:tabs>
        <w:ind w:left="720" w:hanging="360"/>
      </w:pPr>
      <w:rPr>
        <w:rFonts w:ascii="Times New Roman" w:hAnsi="Times New Roman"/>
      </w:rPr>
    </w:lvl>
  </w:abstractNum>
  <w:abstractNum w:abstractNumId="19" w15:restartNumberingAfterBreak="0">
    <w:nsid w:val="02D259F4"/>
    <w:multiLevelType w:val="hybridMultilevel"/>
    <w:tmpl w:val="23C458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042062AB"/>
    <w:multiLevelType w:val="hybridMultilevel"/>
    <w:tmpl w:val="27D0ACF0"/>
    <w:name w:val="WW8Num4222"/>
    <w:lvl w:ilvl="0" w:tplc="00000004">
      <w:start w:val="1"/>
      <w:numFmt w:val="bullet"/>
      <w:lvlText w:val=""/>
      <w:lvlJc w:val="left"/>
      <w:pPr>
        <w:ind w:left="720" w:hanging="360"/>
      </w:pPr>
      <w:rPr>
        <w:rFonts w:ascii="Symbol" w:hAnsi="Symbol"/>
      </w:rPr>
    </w:lvl>
    <w:lvl w:ilvl="1" w:tplc="00000004">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61B787F"/>
    <w:multiLevelType w:val="hybridMultilevel"/>
    <w:tmpl w:val="F35493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7E47038"/>
    <w:multiLevelType w:val="hybridMultilevel"/>
    <w:tmpl w:val="9BCC4E2C"/>
    <w:name w:val="WW8Num42"/>
    <w:lvl w:ilvl="0" w:tplc="00000004">
      <w:start w:val="1"/>
      <w:numFmt w:val="bullet"/>
      <w:lvlText w:val=""/>
      <w:lvlJc w:val="left"/>
      <w:pPr>
        <w:ind w:left="720" w:hanging="360"/>
      </w:pPr>
      <w:rPr>
        <w:rFonts w:ascii="Symbol" w:hAnsi="Symbol"/>
      </w:rPr>
    </w:lvl>
    <w:lvl w:ilvl="1" w:tplc="00000004">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7E8109E"/>
    <w:multiLevelType w:val="hybridMultilevel"/>
    <w:tmpl w:val="4C26B5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08722E93"/>
    <w:multiLevelType w:val="hybridMultilevel"/>
    <w:tmpl w:val="E2B85E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0C387805"/>
    <w:multiLevelType w:val="hybridMultilevel"/>
    <w:tmpl w:val="CB9A924E"/>
    <w:lvl w:ilvl="0" w:tplc="0000000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CBD6245"/>
    <w:multiLevelType w:val="hybridMultilevel"/>
    <w:tmpl w:val="75AEF4BE"/>
    <w:name w:val="WW8Num4222222222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0901594"/>
    <w:multiLevelType w:val="hybridMultilevel"/>
    <w:tmpl w:val="83DC0D2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11E47984"/>
    <w:multiLevelType w:val="hybridMultilevel"/>
    <w:tmpl w:val="2698DCE4"/>
    <w:name w:val="WW8Num4222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21728A7"/>
    <w:multiLevelType w:val="hybridMultilevel"/>
    <w:tmpl w:val="96887BDC"/>
    <w:name w:val="WW8Num42222"/>
    <w:lvl w:ilvl="0" w:tplc="00000004">
      <w:start w:val="1"/>
      <w:numFmt w:val="bullet"/>
      <w:lvlText w:val=""/>
      <w:lvlJc w:val="left"/>
      <w:pPr>
        <w:ind w:left="720" w:hanging="360"/>
      </w:pPr>
      <w:rPr>
        <w:rFonts w:ascii="Symbol" w:hAnsi="Symbol"/>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2C12317"/>
    <w:multiLevelType w:val="hybridMultilevel"/>
    <w:tmpl w:val="8B56D30A"/>
    <w:lvl w:ilvl="0" w:tplc="1F46397E">
      <w:start w:val="1"/>
      <w:numFmt w:val="decimal"/>
      <w:lvlText w:val="%1."/>
      <w:lvlJc w:val="left"/>
      <w:pPr>
        <w:ind w:left="720" w:hanging="360"/>
      </w:pPr>
      <w:rPr>
        <w:rFonts w:hint="default"/>
      </w:rPr>
    </w:lvl>
    <w:lvl w:ilvl="1" w:tplc="D666C15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145242E8"/>
    <w:multiLevelType w:val="hybridMultilevel"/>
    <w:tmpl w:val="E6E0DB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146647AB"/>
    <w:multiLevelType w:val="hybridMultilevel"/>
    <w:tmpl w:val="48FE9A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157979C4"/>
    <w:multiLevelType w:val="hybridMultilevel"/>
    <w:tmpl w:val="3A24D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5E93431"/>
    <w:multiLevelType w:val="hybridMultilevel"/>
    <w:tmpl w:val="DA3CD3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17CC3037"/>
    <w:multiLevelType w:val="hybridMultilevel"/>
    <w:tmpl w:val="C1404FA4"/>
    <w:lvl w:ilvl="0" w:tplc="04050003">
      <w:start w:val="1"/>
      <w:numFmt w:val="bullet"/>
      <w:lvlText w:val="o"/>
      <w:lvlJc w:val="left"/>
      <w:pPr>
        <w:ind w:left="1485" w:hanging="360"/>
      </w:pPr>
      <w:rPr>
        <w:rFonts w:ascii="Courier New" w:hAnsi="Courier New" w:cs="Courier New" w:hint="default"/>
      </w:rPr>
    </w:lvl>
    <w:lvl w:ilvl="1" w:tplc="04050003">
      <w:start w:val="1"/>
      <w:numFmt w:val="bullet"/>
      <w:lvlText w:val="o"/>
      <w:lvlJc w:val="left"/>
      <w:pPr>
        <w:ind w:left="2205" w:hanging="360"/>
      </w:pPr>
      <w:rPr>
        <w:rFonts w:ascii="Courier New" w:hAnsi="Courier New" w:cs="Courier New" w:hint="default"/>
      </w:rPr>
    </w:lvl>
    <w:lvl w:ilvl="2" w:tplc="04050005">
      <w:start w:val="1"/>
      <w:numFmt w:val="bullet"/>
      <w:lvlText w:val=""/>
      <w:lvlJc w:val="left"/>
      <w:pPr>
        <w:ind w:left="2925" w:hanging="360"/>
      </w:pPr>
      <w:rPr>
        <w:rFonts w:ascii="Wingdings" w:hAnsi="Wingdings" w:hint="default"/>
      </w:rPr>
    </w:lvl>
    <w:lvl w:ilvl="3" w:tplc="04050001">
      <w:start w:val="1"/>
      <w:numFmt w:val="bullet"/>
      <w:lvlText w:val=""/>
      <w:lvlJc w:val="left"/>
      <w:pPr>
        <w:ind w:left="3645" w:hanging="360"/>
      </w:pPr>
      <w:rPr>
        <w:rFonts w:ascii="Symbol" w:hAnsi="Symbol" w:hint="default"/>
      </w:rPr>
    </w:lvl>
    <w:lvl w:ilvl="4" w:tplc="04050003">
      <w:start w:val="1"/>
      <w:numFmt w:val="bullet"/>
      <w:lvlText w:val="o"/>
      <w:lvlJc w:val="left"/>
      <w:pPr>
        <w:ind w:left="4365" w:hanging="360"/>
      </w:pPr>
      <w:rPr>
        <w:rFonts w:ascii="Courier New" w:hAnsi="Courier New" w:cs="Courier New" w:hint="default"/>
      </w:rPr>
    </w:lvl>
    <w:lvl w:ilvl="5" w:tplc="04050005">
      <w:start w:val="1"/>
      <w:numFmt w:val="bullet"/>
      <w:lvlText w:val=""/>
      <w:lvlJc w:val="left"/>
      <w:pPr>
        <w:ind w:left="5085" w:hanging="360"/>
      </w:pPr>
      <w:rPr>
        <w:rFonts w:ascii="Wingdings" w:hAnsi="Wingdings" w:hint="default"/>
      </w:rPr>
    </w:lvl>
    <w:lvl w:ilvl="6" w:tplc="04050001">
      <w:start w:val="1"/>
      <w:numFmt w:val="bullet"/>
      <w:lvlText w:val=""/>
      <w:lvlJc w:val="left"/>
      <w:pPr>
        <w:ind w:left="5805" w:hanging="360"/>
      </w:pPr>
      <w:rPr>
        <w:rFonts w:ascii="Symbol" w:hAnsi="Symbol" w:hint="default"/>
      </w:rPr>
    </w:lvl>
    <w:lvl w:ilvl="7" w:tplc="04050003">
      <w:start w:val="1"/>
      <w:numFmt w:val="bullet"/>
      <w:lvlText w:val="o"/>
      <w:lvlJc w:val="left"/>
      <w:pPr>
        <w:ind w:left="6525" w:hanging="360"/>
      </w:pPr>
      <w:rPr>
        <w:rFonts w:ascii="Courier New" w:hAnsi="Courier New" w:cs="Courier New" w:hint="default"/>
      </w:rPr>
    </w:lvl>
    <w:lvl w:ilvl="8" w:tplc="04050005">
      <w:start w:val="1"/>
      <w:numFmt w:val="bullet"/>
      <w:lvlText w:val=""/>
      <w:lvlJc w:val="left"/>
      <w:pPr>
        <w:ind w:left="7245" w:hanging="360"/>
      </w:pPr>
      <w:rPr>
        <w:rFonts w:ascii="Wingdings" w:hAnsi="Wingdings" w:hint="default"/>
      </w:rPr>
    </w:lvl>
  </w:abstractNum>
  <w:abstractNum w:abstractNumId="36" w15:restartNumberingAfterBreak="0">
    <w:nsid w:val="18D30C0A"/>
    <w:multiLevelType w:val="hybridMultilevel"/>
    <w:tmpl w:val="282696D6"/>
    <w:lvl w:ilvl="0" w:tplc="0000000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F064E4D"/>
    <w:multiLevelType w:val="hybridMultilevel"/>
    <w:tmpl w:val="483C8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2635CFD"/>
    <w:multiLevelType w:val="hybridMultilevel"/>
    <w:tmpl w:val="429A9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8847DC1"/>
    <w:multiLevelType w:val="hybridMultilevel"/>
    <w:tmpl w:val="4D704E8A"/>
    <w:lvl w:ilvl="0" w:tplc="04050003">
      <w:start w:val="1"/>
      <w:numFmt w:val="bullet"/>
      <w:lvlText w:val="o"/>
      <w:lvlJc w:val="left"/>
      <w:pPr>
        <w:ind w:left="720" w:hanging="360"/>
      </w:pPr>
      <w:rPr>
        <w:rFonts w:ascii="Courier New" w:hAnsi="Courier New" w:cs="Courier New"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28D958E4"/>
    <w:multiLevelType w:val="hybridMultilevel"/>
    <w:tmpl w:val="6B6207CE"/>
    <w:lvl w:ilvl="0" w:tplc="0000000A">
      <w:start w:val="1"/>
      <w:numFmt w:val="decimal"/>
      <w:lvlText w:val="%1."/>
      <w:lvlJc w:val="left"/>
      <w:pPr>
        <w:ind w:left="795" w:hanging="360"/>
      </w:pPr>
      <w:rPr>
        <w:rFonts w:hint="default"/>
      </w:r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41" w15:restartNumberingAfterBreak="0">
    <w:nsid w:val="2B62126C"/>
    <w:multiLevelType w:val="hybridMultilevel"/>
    <w:tmpl w:val="B852C4DA"/>
    <w:name w:val="WW8Num422222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BEB1069"/>
    <w:multiLevelType w:val="hybridMultilevel"/>
    <w:tmpl w:val="8AB4AC6A"/>
    <w:name w:val="WW8Num42222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CD64F3A"/>
    <w:multiLevelType w:val="hybridMultilevel"/>
    <w:tmpl w:val="CA943E20"/>
    <w:lvl w:ilvl="0" w:tplc="00000004">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4" w15:restartNumberingAfterBreak="0">
    <w:nsid w:val="2CF573F7"/>
    <w:multiLevelType w:val="hybridMultilevel"/>
    <w:tmpl w:val="3DB00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F4362DB"/>
    <w:multiLevelType w:val="hybridMultilevel"/>
    <w:tmpl w:val="5C5C94C0"/>
    <w:name w:val="WW8Num42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325774AC"/>
    <w:multiLevelType w:val="hybridMultilevel"/>
    <w:tmpl w:val="4AEE15B0"/>
    <w:lvl w:ilvl="0" w:tplc="04050001">
      <w:start w:val="1"/>
      <w:numFmt w:val="bullet"/>
      <w:lvlText w:val=""/>
      <w:lvlJc w:val="left"/>
      <w:pPr>
        <w:ind w:left="774" w:hanging="360"/>
      </w:pPr>
      <w:rPr>
        <w:rFonts w:ascii="Symbol" w:hAnsi="Symbol" w:hint="default"/>
      </w:rPr>
    </w:lvl>
    <w:lvl w:ilvl="1" w:tplc="04050003">
      <w:start w:val="1"/>
      <w:numFmt w:val="bullet"/>
      <w:lvlText w:val="o"/>
      <w:lvlJc w:val="left"/>
      <w:pPr>
        <w:ind w:left="1494" w:hanging="360"/>
      </w:pPr>
      <w:rPr>
        <w:rFonts w:ascii="Courier New" w:hAnsi="Courier New" w:cs="Courier New" w:hint="default"/>
      </w:rPr>
    </w:lvl>
    <w:lvl w:ilvl="2" w:tplc="04050005">
      <w:start w:val="1"/>
      <w:numFmt w:val="bullet"/>
      <w:lvlText w:val=""/>
      <w:lvlJc w:val="left"/>
      <w:pPr>
        <w:ind w:left="2214" w:hanging="360"/>
      </w:pPr>
      <w:rPr>
        <w:rFonts w:ascii="Wingdings" w:hAnsi="Wingdings" w:hint="default"/>
      </w:rPr>
    </w:lvl>
    <w:lvl w:ilvl="3" w:tplc="04050001">
      <w:start w:val="1"/>
      <w:numFmt w:val="bullet"/>
      <w:lvlText w:val=""/>
      <w:lvlJc w:val="left"/>
      <w:pPr>
        <w:ind w:left="2934" w:hanging="360"/>
      </w:pPr>
      <w:rPr>
        <w:rFonts w:ascii="Symbol" w:hAnsi="Symbol" w:hint="default"/>
      </w:rPr>
    </w:lvl>
    <w:lvl w:ilvl="4" w:tplc="04050003">
      <w:start w:val="1"/>
      <w:numFmt w:val="bullet"/>
      <w:lvlText w:val="o"/>
      <w:lvlJc w:val="left"/>
      <w:pPr>
        <w:ind w:left="3654" w:hanging="360"/>
      </w:pPr>
      <w:rPr>
        <w:rFonts w:ascii="Courier New" w:hAnsi="Courier New" w:cs="Courier New" w:hint="default"/>
      </w:rPr>
    </w:lvl>
    <w:lvl w:ilvl="5" w:tplc="04050005">
      <w:start w:val="1"/>
      <w:numFmt w:val="bullet"/>
      <w:lvlText w:val=""/>
      <w:lvlJc w:val="left"/>
      <w:pPr>
        <w:ind w:left="4374" w:hanging="360"/>
      </w:pPr>
      <w:rPr>
        <w:rFonts w:ascii="Wingdings" w:hAnsi="Wingdings" w:hint="default"/>
      </w:rPr>
    </w:lvl>
    <w:lvl w:ilvl="6" w:tplc="04050001">
      <w:start w:val="1"/>
      <w:numFmt w:val="bullet"/>
      <w:lvlText w:val=""/>
      <w:lvlJc w:val="left"/>
      <w:pPr>
        <w:ind w:left="5094" w:hanging="360"/>
      </w:pPr>
      <w:rPr>
        <w:rFonts w:ascii="Symbol" w:hAnsi="Symbol" w:hint="default"/>
      </w:rPr>
    </w:lvl>
    <w:lvl w:ilvl="7" w:tplc="04050003">
      <w:start w:val="1"/>
      <w:numFmt w:val="bullet"/>
      <w:lvlText w:val="o"/>
      <w:lvlJc w:val="left"/>
      <w:pPr>
        <w:ind w:left="5814" w:hanging="360"/>
      </w:pPr>
      <w:rPr>
        <w:rFonts w:ascii="Courier New" w:hAnsi="Courier New" w:cs="Courier New" w:hint="default"/>
      </w:rPr>
    </w:lvl>
    <w:lvl w:ilvl="8" w:tplc="04050005">
      <w:start w:val="1"/>
      <w:numFmt w:val="bullet"/>
      <w:lvlText w:val=""/>
      <w:lvlJc w:val="left"/>
      <w:pPr>
        <w:ind w:left="6534" w:hanging="360"/>
      </w:pPr>
      <w:rPr>
        <w:rFonts w:ascii="Wingdings" w:hAnsi="Wingdings" w:hint="default"/>
      </w:rPr>
    </w:lvl>
  </w:abstractNum>
  <w:abstractNum w:abstractNumId="47" w15:restartNumberingAfterBreak="0">
    <w:nsid w:val="34F30BE3"/>
    <w:multiLevelType w:val="hybridMultilevel"/>
    <w:tmpl w:val="C5D2AC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8" w15:restartNumberingAfterBreak="0">
    <w:nsid w:val="35716052"/>
    <w:multiLevelType w:val="hybridMultilevel"/>
    <w:tmpl w:val="CD2A6C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9" w15:restartNumberingAfterBreak="0">
    <w:nsid w:val="37811C6C"/>
    <w:multiLevelType w:val="hybridMultilevel"/>
    <w:tmpl w:val="06BA61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0" w15:restartNumberingAfterBreak="0">
    <w:nsid w:val="39441255"/>
    <w:multiLevelType w:val="hybridMultilevel"/>
    <w:tmpl w:val="7A5237FE"/>
    <w:lvl w:ilvl="0" w:tplc="04050003">
      <w:start w:val="1"/>
      <w:numFmt w:val="bullet"/>
      <w:lvlText w:val="o"/>
      <w:lvlJc w:val="left"/>
      <w:pPr>
        <w:ind w:left="774" w:hanging="360"/>
      </w:pPr>
      <w:rPr>
        <w:rFonts w:ascii="Courier New" w:hAnsi="Courier New" w:cs="Courier New" w:hint="default"/>
      </w:rPr>
    </w:lvl>
    <w:lvl w:ilvl="1" w:tplc="04050003">
      <w:start w:val="1"/>
      <w:numFmt w:val="bullet"/>
      <w:lvlText w:val="o"/>
      <w:lvlJc w:val="left"/>
      <w:pPr>
        <w:ind w:left="1494" w:hanging="360"/>
      </w:pPr>
      <w:rPr>
        <w:rFonts w:ascii="Courier New" w:hAnsi="Courier New" w:cs="Courier New" w:hint="default"/>
      </w:rPr>
    </w:lvl>
    <w:lvl w:ilvl="2" w:tplc="04050005">
      <w:start w:val="1"/>
      <w:numFmt w:val="bullet"/>
      <w:lvlText w:val=""/>
      <w:lvlJc w:val="left"/>
      <w:pPr>
        <w:ind w:left="2214" w:hanging="360"/>
      </w:pPr>
      <w:rPr>
        <w:rFonts w:ascii="Wingdings" w:hAnsi="Wingdings" w:hint="default"/>
      </w:rPr>
    </w:lvl>
    <w:lvl w:ilvl="3" w:tplc="04050001">
      <w:start w:val="1"/>
      <w:numFmt w:val="bullet"/>
      <w:lvlText w:val=""/>
      <w:lvlJc w:val="left"/>
      <w:pPr>
        <w:ind w:left="2934" w:hanging="360"/>
      </w:pPr>
      <w:rPr>
        <w:rFonts w:ascii="Symbol" w:hAnsi="Symbol" w:hint="default"/>
      </w:rPr>
    </w:lvl>
    <w:lvl w:ilvl="4" w:tplc="04050003">
      <w:start w:val="1"/>
      <w:numFmt w:val="bullet"/>
      <w:lvlText w:val="o"/>
      <w:lvlJc w:val="left"/>
      <w:pPr>
        <w:ind w:left="3654" w:hanging="360"/>
      </w:pPr>
      <w:rPr>
        <w:rFonts w:ascii="Courier New" w:hAnsi="Courier New" w:cs="Courier New" w:hint="default"/>
      </w:rPr>
    </w:lvl>
    <w:lvl w:ilvl="5" w:tplc="04050005">
      <w:start w:val="1"/>
      <w:numFmt w:val="bullet"/>
      <w:lvlText w:val=""/>
      <w:lvlJc w:val="left"/>
      <w:pPr>
        <w:ind w:left="4374" w:hanging="360"/>
      </w:pPr>
      <w:rPr>
        <w:rFonts w:ascii="Wingdings" w:hAnsi="Wingdings" w:hint="default"/>
      </w:rPr>
    </w:lvl>
    <w:lvl w:ilvl="6" w:tplc="04050001">
      <w:start w:val="1"/>
      <w:numFmt w:val="bullet"/>
      <w:lvlText w:val=""/>
      <w:lvlJc w:val="left"/>
      <w:pPr>
        <w:ind w:left="5094" w:hanging="360"/>
      </w:pPr>
      <w:rPr>
        <w:rFonts w:ascii="Symbol" w:hAnsi="Symbol" w:hint="default"/>
      </w:rPr>
    </w:lvl>
    <w:lvl w:ilvl="7" w:tplc="04050003">
      <w:start w:val="1"/>
      <w:numFmt w:val="bullet"/>
      <w:lvlText w:val="o"/>
      <w:lvlJc w:val="left"/>
      <w:pPr>
        <w:ind w:left="5814" w:hanging="360"/>
      </w:pPr>
      <w:rPr>
        <w:rFonts w:ascii="Courier New" w:hAnsi="Courier New" w:cs="Courier New" w:hint="default"/>
      </w:rPr>
    </w:lvl>
    <w:lvl w:ilvl="8" w:tplc="04050005">
      <w:start w:val="1"/>
      <w:numFmt w:val="bullet"/>
      <w:lvlText w:val=""/>
      <w:lvlJc w:val="left"/>
      <w:pPr>
        <w:ind w:left="6534" w:hanging="360"/>
      </w:pPr>
      <w:rPr>
        <w:rFonts w:ascii="Wingdings" w:hAnsi="Wingdings" w:hint="default"/>
      </w:rPr>
    </w:lvl>
  </w:abstractNum>
  <w:abstractNum w:abstractNumId="51" w15:restartNumberingAfterBreak="0">
    <w:nsid w:val="3AE06732"/>
    <w:multiLevelType w:val="hybridMultilevel"/>
    <w:tmpl w:val="E30603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FAC7378"/>
    <w:multiLevelType w:val="hybridMultilevel"/>
    <w:tmpl w:val="8AB6E346"/>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53" w15:restartNumberingAfterBreak="0">
    <w:nsid w:val="422959AE"/>
    <w:multiLevelType w:val="hybridMultilevel"/>
    <w:tmpl w:val="F9CE1182"/>
    <w:lvl w:ilvl="0" w:tplc="00000004">
      <w:start w:val="1"/>
      <w:numFmt w:val="bullet"/>
      <w:lvlText w:val=""/>
      <w:lvlJc w:val="left"/>
      <w:pPr>
        <w:tabs>
          <w:tab w:val="num" w:pos="1068"/>
        </w:tabs>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54" w15:restartNumberingAfterBreak="0">
    <w:nsid w:val="432074F3"/>
    <w:multiLevelType w:val="hybridMultilevel"/>
    <w:tmpl w:val="D0B2B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379369A"/>
    <w:multiLevelType w:val="hybridMultilevel"/>
    <w:tmpl w:val="CA1E9F46"/>
    <w:name w:val="WW8Num422"/>
    <w:lvl w:ilvl="0" w:tplc="00000004">
      <w:start w:val="1"/>
      <w:numFmt w:val="bullet"/>
      <w:lvlText w:val=""/>
      <w:lvlJc w:val="left"/>
      <w:pPr>
        <w:ind w:left="720" w:hanging="360"/>
      </w:pPr>
      <w:rPr>
        <w:rFonts w:ascii="Symbol" w:hAnsi="Symbol"/>
      </w:rPr>
    </w:lvl>
    <w:lvl w:ilvl="1" w:tplc="00000004">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3973F60"/>
    <w:multiLevelType w:val="hybridMultilevel"/>
    <w:tmpl w:val="FA203C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7" w15:restartNumberingAfterBreak="0">
    <w:nsid w:val="473634FC"/>
    <w:multiLevelType w:val="hybridMultilevel"/>
    <w:tmpl w:val="A6B86024"/>
    <w:lvl w:ilvl="0" w:tplc="00000004">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8" w15:restartNumberingAfterBreak="0">
    <w:nsid w:val="483A0A80"/>
    <w:multiLevelType w:val="hybridMultilevel"/>
    <w:tmpl w:val="1BB66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B0535F7"/>
    <w:multiLevelType w:val="hybridMultilevel"/>
    <w:tmpl w:val="BA34F5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0" w15:restartNumberingAfterBreak="0">
    <w:nsid w:val="4B5D71D7"/>
    <w:multiLevelType w:val="hybridMultilevel"/>
    <w:tmpl w:val="24B6B956"/>
    <w:lvl w:ilvl="0" w:tplc="04050003">
      <w:start w:val="1"/>
      <w:numFmt w:val="bullet"/>
      <w:lvlText w:val="o"/>
      <w:lvlJc w:val="left"/>
      <w:pPr>
        <w:ind w:left="720" w:hanging="360"/>
      </w:pPr>
      <w:rPr>
        <w:rFonts w:ascii="Courier New" w:hAnsi="Courier New" w:cs="Courier New" w:hint="default"/>
      </w:rPr>
    </w:lvl>
    <w:lvl w:ilvl="1" w:tplc="C00E8386">
      <w:numFmt w:val="bullet"/>
      <w:lvlText w:val="-"/>
      <w:lvlJc w:val="left"/>
      <w:pPr>
        <w:ind w:left="1440" w:hanging="360"/>
      </w:pPr>
      <w:rPr>
        <w:rFonts w:ascii="Times New Roman" w:eastAsia="Times New Roman"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1" w15:restartNumberingAfterBreak="0">
    <w:nsid w:val="4B705920"/>
    <w:multiLevelType w:val="hybridMultilevel"/>
    <w:tmpl w:val="E04EB722"/>
    <w:lvl w:ilvl="0" w:tplc="04050001">
      <w:start w:val="1"/>
      <w:numFmt w:val="bullet"/>
      <w:lvlText w:val=""/>
      <w:lvlJc w:val="left"/>
      <w:pPr>
        <w:tabs>
          <w:tab w:val="num" w:pos="720"/>
        </w:tabs>
        <w:ind w:left="720" w:hanging="360"/>
      </w:pPr>
      <w:rPr>
        <w:rFonts w:ascii="Symbol" w:hAnsi="Symbol" w:hint="default"/>
      </w:rPr>
    </w:lvl>
    <w:lvl w:ilvl="1" w:tplc="72EC4AA4">
      <w:start w:val="1"/>
      <w:numFmt w:val="bullet"/>
      <w:lvlText w:val="o"/>
      <w:lvlJc w:val="left"/>
      <w:pPr>
        <w:tabs>
          <w:tab w:val="num" w:pos="1440"/>
        </w:tabs>
        <w:ind w:left="1440" w:hanging="360"/>
      </w:pPr>
      <w:rPr>
        <w:rFonts w:ascii="Courier New" w:hAnsi="Courier New" w:cs="Courier New" w:hint="default"/>
      </w:rPr>
    </w:lvl>
    <w:lvl w:ilvl="2" w:tplc="DD56CABC">
      <w:start w:val="1"/>
      <w:numFmt w:val="bullet"/>
      <w:lvlText w:val=""/>
      <w:lvlJc w:val="left"/>
      <w:pPr>
        <w:tabs>
          <w:tab w:val="num" w:pos="2160"/>
        </w:tabs>
        <w:ind w:left="2160" w:hanging="360"/>
      </w:pPr>
      <w:rPr>
        <w:rFonts w:ascii="Wingdings" w:hAnsi="Wingdings" w:hint="default"/>
      </w:rPr>
    </w:lvl>
    <w:lvl w:ilvl="3" w:tplc="17E2B134">
      <w:start w:val="1"/>
      <w:numFmt w:val="bullet"/>
      <w:lvlText w:val=""/>
      <w:lvlJc w:val="left"/>
      <w:pPr>
        <w:tabs>
          <w:tab w:val="num" w:pos="2880"/>
        </w:tabs>
        <w:ind w:left="2880" w:hanging="360"/>
      </w:pPr>
      <w:rPr>
        <w:rFonts w:ascii="Symbol" w:hAnsi="Symbol" w:hint="default"/>
      </w:rPr>
    </w:lvl>
    <w:lvl w:ilvl="4" w:tplc="A59CD8F6">
      <w:start w:val="1"/>
      <w:numFmt w:val="bullet"/>
      <w:lvlText w:val="o"/>
      <w:lvlJc w:val="left"/>
      <w:pPr>
        <w:tabs>
          <w:tab w:val="num" w:pos="3600"/>
        </w:tabs>
        <w:ind w:left="3600" w:hanging="360"/>
      </w:pPr>
      <w:rPr>
        <w:rFonts w:ascii="Courier New" w:hAnsi="Courier New" w:cs="Courier New" w:hint="default"/>
      </w:rPr>
    </w:lvl>
    <w:lvl w:ilvl="5" w:tplc="FE746CC4">
      <w:start w:val="1"/>
      <w:numFmt w:val="bullet"/>
      <w:lvlText w:val=""/>
      <w:lvlJc w:val="left"/>
      <w:pPr>
        <w:tabs>
          <w:tab w:val="num" w:pos="4320"/>
        </w:tabs>
        <w:ind w:left="4320" w:hanging="360"/>
      </w:pPr>
      <w:rPr>
        <w:rFonts w:ascii="Wingdings" w:hAnsi="Wingdings" w:hint="default"/>
      </w:rPr>
    </w:lvl>
    <w:lvl w:ilvl="6" w:tplc="079E7302">
      <w:start w:val="1"/>
      <w:numFmt w:val="bullet"/>
      <w:lvlText w:val=""/>
      <w:lvlJc w:val="left"/>
      <w:pPr>
        <w:tabs>
          <w:tab w:val="num" w:pos="5040"/>
        </w:tabs>
        <w:ind w:left="5040" w:hanging="360"/>
      </w:pPr>
      <w:rPr>
        <w:rFonts w:ascii="Symbol" w:hAnsi="Symbol" w:hint="default"/>
      </w:rPr>
    </w:lvl>
    <w:lvl w:ilvl="7" w:tplc="8E40C706">
      <w:start w:val="1"/>
      <w:numFmt w:val="bullet"/>
      <w:lvlText w:val="o"/>
      <w:lvlJc w:val="left"/>
      <w:pPr>
        <w:tabs>
          <w:tab w:val="num" w:pos="5760"/>
        </w:tabs>
        <w:ind w:left="5760" w:hanging="360"/>
      </w:pPr>
      <w:rPr>
        <w:rFonts w:ascii="Courier New" w:hAnsi="Courier New" w:cs="Courier New" w:hint="default"/>
      </w:rPr>
    </w:lvl>
    <w:lvl w:ilvl="8" w:tplc="CF207A0A">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C7B60F1"/>
    <w:multiLevelType w:val="hybridMultilevel"/>
    <w:tmpl w:val="943C4C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3" w15:restartNumberingAfterBreak="0">
    <w:nsid w:val="4F7C03CD"/>
    <w:multiLevelType w:val="hybridMultilevel"/>
    <w:tmpl w:val="017AF4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4" w15:restartNumberingAfterBreak="0">
    <w:nsid w:val="4F8273EE"/>
    <w:multiLevelType w:val="hybridMultilevel"/>
    <w:tmpl w:val="87D45E1E"/>
    <w:lvl w:ilvl="0" w:tplc="04050001">
      <w:start w:val="1"/>
      <w:numFmt w:val="bullet"/>
      <w:lvlText w:val=""/>
      <w:lvlJc w:val="left"/>
      <w:pPr>
        <w:ind w:left="1427" w:hanging="360"/>
      </w:pPr>
      <w:rPr>
        <w:rFonts w:ascii="Symbol" w:hAnsi="Symbol" w:hint="default"/>
      </w:rPr>
    </w:lvl>
    <w:lvl w:ilvl="1" w:tplc="04050003" w:tentative="1">
      <w:start w:val="1"/>
      <w:numFmt w:val="bullet"/>
      <w:lvlText w:val="o"/>
      <w:lvlJc w:val="left"/>
      <w:pPr>
        <w:ind w:left="2147" w:hanging="360"/>
      </w:pPr>
      <w:rPr>
        <w:rFonts w:ascii="Courier New" w:hAnsi="Courier New" w:cs="Courier New" w:hint="default"/>
      </w:rPr>
    </w:lvl>
    <w:lvl w:ilvl="2" w:tplc="04050005" w:tentative="1">
      <w:start w:val="1"/>
      <w:numFmt w:val="bullet"/>
      <w:lvlText w:val=""/>
      <w:lvlJc w:val="left"/>
      <w:pPr>
        <w:ind w:left="2867" w:hanging="360"/>
      </w:pPr>
      <w:rPr>
        <w:rFonts w:ascii="Wingdings" w:hAnsi="Wingdings" w:hint="default"/>
      </w:rPr>
    </w:lvl>
    <w:lvl w:ilvl="3" w:tplc="04050001" w:tentative="1">
      <w:start w:val="1"/>
      <w:numFmt w:val="bullet"/>
      <w:lvlText w:val=""/>
      <w:lvlJc w:val="left"/>
      <w:pPr>
        <w:ind w:left="3587" w:hanging="360"/>
      </w:pPr>
      <w:rPr>
        <w:rFonts w:ascii="Symbol" w:hAnsi="Symbol" w:hint="default"/>
      </w:rPr>
    </w:lvl>
    <w:lvl w:ilvl="4" w:tplc="04050003" w:tentative="1">
      <w:start w:val="1"/>
      <w:numFmt w:val="bullet"/>
      <w:lvlText w:val="o"/>
      <w:lvlJc w:val="left"/>
      <w:pPr>
        <w:ind w:left="4307" w:hanging="360"/>
      </w:pPr>
      <w:rPr>
        <w:rFonts w:ascii="Courier New" w:hAnsi="Courier New" w:cs="Courier New" w:hint="default"/>
      </w:rPr>
    </w:lvl>
    <w:lvl w:ilvl="5" w:tplc="04050005" w:tentative="1">
      <w:start w:val="1"/>
      <w:numFmt w:val="bullet"/>
      <w:lvlText w:val=""/>
      <w:lvlJc w:val="left"/>
      <w:pPr>
        <w:ind w:left="5027" w:hanging="360"/>
      </w:pPr>
      <w:rPr>
        <w:rFonts w:ascii="Wingdings" w:hAnsi="Wingdings" w:hint="default"/>
      </w:rPr>
    </w:lvl>
    <w:lvl w:ilvl="6" w:tplc="04050001" w:tentative="1">
      <w:start w:val="1"/>
      <w:numFmt w:val="bullet"/>
      <w:lvlText w:val=""/>
      <w:lvlJc w:val="left"/>
      <w:pPr>
        <w:ind w:left="5747" w:hanging="360"/>
      </w:pPr>
      <w:rPr>
        <w:rFonts w:ascii="Symbol" w:hAnsi="Symbol" w:hint="default"/>
      </w:rPr>
    </w:lvl>
    <w:lvl w:ilvl="7" w:tplc="04050003" w:tentative="1">
      <w:start w:val="1"/>
      <w:numFmt w:val="bullet"/>
      <w:lvlText w:val="o"/>
      <w:lvlJc w:val="left"/>
      <w:pPr>
        <w:ind w:left="6467" w:hanging="360"/>
      </w:pPr>
      <w:rPr>
        <w:rFonts w:ascii="Courier New" w:hAnsi="Courier New" w:cs="Courier New" w:hint="default"/>
      </w:rPr>
    </w:lvl>
    <w:lvl w:ilvl="8" w:tplc="04050005" w:tentative="1">
      <w:start w:val="1"/>
      <w:numFmt w:val="bullet"/>
      <w:lvlText w:val=""/>
      <w:lvlJc w:val="left"/>
      <w:pPr>
        <w:ind w:left="7187" w:hanging="360"/>
      </w:pPr>
      <w:rPr>
        <w:rFonts w:ascii="Wingdings" w:hAnsi="Wingdings" w:hint="default"/>
      </w:rPr>
    </w:lvl>
  </w:abstractNum>
  <w:abstractNum w:abstractNumId="65" w15:restartNumberingAfterBreak="0">
    <w:nsid w:val="532734B0"/>
    <w:multiLevelType w:val="hybridMultilevel"/>
    <w:tmpl w:val="10F268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6" w15:restartNumberingAfterBreak="0">
    <w:nsid w:val="543F49CE"/>
    <w:multiLevelType w:val="hybridMultilevel"/>
    <w:tmpl w:val="54E2BF3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7" w15:restartNumberingAfterBreak="0">
    <w:nsid w:val="548A748A"/>
    <w:multiLevelType w:val="hybridMultilevel"/>
    <w:tmpl w:val="68F4E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56413690"/>
    <w:multiLevelType w:val="hybridMultilevel"/>
    <w:tmpl w:val="04C07970"/>
    <w:name w:val="WW8Num42222222222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6D1487C"/>
    <w:multiLevelType w:val="hybridMultilevel"/>
    <w:tmpl w:val="5A141D4A"/>
    <w:lvl w:ilvl="0" w:tplc="00000004">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lvl>
    <w:lvl w:ilvl="2" w:tplc="D75ED1D6">
      <w:start w:val="1"/>
      <w:numFmt w:val="lowerLetter"/>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0" w15:restartNumberingAfterBreak="0">
    <w:nsid w:val="588F2B58"/>
    <w:multiLevelType w:val="hybridMultilevel"/>
    <w:tmpl w:val="68CCE4D4"/>
    <w:lvl w:ilvl="0" w:tplc="0000000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99F5F06"/>
    <w:multiLevelType w:val="hybridMultilevel"/>
    <w:tmpl w:val="8CA06AB0"/>
    <w:lvl w:ilvl="0" w:tplc="04050001">
      <w:start w:val="1"/>
      <w:numFmt w:val="bullet"/>
      <w:lvlText w:val=""/>
      <w:lvlJc w:val="left"/>
      <w:pPr>
        <w:ind w:left="1004" w:hanging="360"/>
      </w:pPr>
      <w:rPr>
        <w:rFonts w:ascii="Symbol" w:hAnsi="Symbol" w:hint="default"/>
      </w:rPr>
    </w:lvl>
    <w:lvl w:ilvl="1" w:tplc="04050001">
      <w:start w:val="1"/>
      <w:numFmt w:val="bullet"/>
      <w:lvlText w:val=""/>
      <w:lvlJc w:val="left"/>
      <w:pPr>
        <w:ind w:left="1724" w:hanging="360"/>
      </w:pPr>
      <w:rPr>
        <w:rFonts w:ascii="Symbol" w:hAnsi="Symbol"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2" w15:restartNumberingAfterBreak="0">
    <w:nsid w:val="5C26797F"/>
    <w:multiLevelType w:val="hybridMultilevel"/>
    <w:tmpl w:val="9A1831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3" w15:restartNumberingAfterBreak="0">
    <w:nsid w:val="5DF13D60"/>
    <w:multiLevelType w:val="hybridMultilevel"/>
    <w:tmpl w:val="8676E2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4" w15:restartNumberingAfterBreak="0">
    <w:nsid w:val="5F3D04E4"/>
    <w:multiLevelType w:val="hybridMultilevel"/>
    <w:tmpl w:val="BEE27E8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60C4054D"/>
    <w:multiLevelType w:val="hybridMultilevel"/>
    <w:tmpl w:val="0C22B7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6" w15:restartNumberingAfterBreak="0">
    <w:nsid w:val="614C597F"/>
    <w:multiLevelType w:val="hybridMultilevel"/>
    <w:tmpl w:val="4E44FDE4"/>
    <w:name w:val="WW8Num42222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248343C"/>
    <w:multiLevelType w:val="hybridMultilevel"/>
    <w:tmpl w:val="219839E8"/>
    <w:lvl w:ilvl="0" w:tplc="04050001">
      <w:start w:val="1"/>
      <w:numFmt w:val="bullet"/>
      <w:lvlText w:val=""/>
      <w:lvlJc w:val="left"/>
      <w:pPr>
        <w:ind w:left="774" w:hanging="360"/>
      </w:pPr>
      <w:rPr>
        <w:rFonts w:ascii="Symbol" w:hAnsi="Symbol" w:hint="default"/>
      </w:rPr>
    </w:lvl>
    <w:lvl w:ilvl="1" w:tplc="04050003">
      <w:start w:val="1"/>
      <w:numFmt w:val="bullet"/>
      <w:lvlText w:val="o"/>
      <w:lvlJc w:val="left"/>
      <w:pPr>
        <w:ind w:left="1494" w:hanging="360"/>
      </w:pPr>
      <w:rPr>
        <w:rFonts w:ascii="Courier New" w:hAnsi="Courier New" w:cs="Courier New" w:hint="default"/>
      </w:rPr>
    </w:lvl>
    <w:lvl w:ilvl="2" w:tplc="04050005">
      <w:start w:val="1"/>
      <w:numFmt w:val="bullet"/>
      <w:lvlText w:val=""/>
      <w:lvlJc w:val="left"/>
      <w:pPr>
        <w:ind w:left="2214" w:hanging="360"/>
      </w:pPr>
      <w:rPr>
        <w:rFonts w:ascii="Wingdings" w:hAnsi="Wingdings" w:hint="default"/>
      </w:rPr>
    </w:lvl>
    <w:lvl w:ilvl="3" w:tplc="04050001">
      <w:start w:val="1"/>
      <w:numFmt w:val="bullet"/>
      <w:lvlText w:val=""/>
      <w:lvlJc w:val="left"/>
      <w:pPr>
        <w:ind w:left="2934" w:hanging="360"/>
      </w:pPr>
      <w:rPr>
        <w:rFonts w:ascii="Symbol" w:hAnsi="Symbol" w:hint="default"/>
      </w:rPr>
    </w:lvl>
    <w:lvl w:ilvl="4" w:tplc="04050003">
      <w:start w:val="1"/>
      <w:numFmt w:val="bullet"/>
      <w:lvlText w:val="o"/>
      <w:lvlJc w:val="left"/>
      <w:pPr>
        <w:ind w:left="3654" w:hanging="360"/>
      </w:pPr>
      <w:rPr>
        <w:rFonts w:ascii="Courier New" w:hAnsi="Courier New" w:cs="Courier New" w:hint="default"/>
      </w:rPr>
    </w:lvl>
    <w:lvl w:ilvl="5" w:tplc="04050005">
      <w:start w:val="1"/>
      <w:numFmt w:val="bullet"/>
      <w:lvlText w:val=""/>
      <w:lvlJc w:val="left"/>
      <w:pPr>
        <w:ind w:left="4374" w:hanging="360"/>
      </w:pPr>
      <w:rPr>
        <w:rFonts w:ascii="Wingdings" w:hAnsi="Wingdings" w:hint="default"/>
      </w:rPr>
    </w:lvl>
    <w:lvl w:ilvl="6" w:tplc="04050001">
      <w:start w:val="1"/>
      <w:numFmt w:val="bullet"/>
      <w:lvlText w:val=""/>
      <w:lvlJc w:val="left"/>
      <w:pPr>
        <w:ind w:left="5094" w:hanging="360"/>
      </w:pPr>
      <w:rPr>
        <w:rFonts w:ascii="Symbol" w:hAnsi="Symbol" w:hint="default"/>
      </w:rPr>
    </w:lvl>
    <w:lvl w:ilvl="7" w:tplc="04050003">
      <w:start w:val="1"/>
      <w:numFmt w:val="bullet"/>
      <w:lvlText w:val="o"/>
      <w:lvlJc w:val="left"/>
      <w:pPr>
        <w:ind w:left="5814" w:hanging="360"/>
      </w:pPr>
      <w:rPr>
        <w:rFonts w:ascii="Courier New" w:hAnsi="Courier New" w:cs="Courier New" w:hint="default"/>
      </w:rPr>
    </w:lvl>
    <w:lvl w:ilvl="8" w:tplc="04050005">
      <w:start w:val="1"/>
      <w:numFmt w:val="bullet"/>
      <w:lvlText w:val=""/>
      <w:lvlJc w:val="left"/>
      <w:pPr>
        <w:ind w:left="6534" w:hanging="360"/>
      </w:pPr>
      <w:rPr>
        <w:rFonts w:ascii="Wingdings" w:hAnsi="Wingdings" w:hint="default"/>
      </w:rPr>
    </w:lvl>
  </w:abstractNum>
  <w:abstractNum w:abstractNumId="78" w15:restartNumberingAfterBreak="0">
    <w:nsid w:val="63EE67CC"/>
    <w:multiLevelType w:val="hybridMultilevel"/>
    <w:tmpl w:val="181072E4"/>
    <w:lvl w:ilvl="0" w:tplc="0000000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9" w15:restartNumberingAfterBreak="0">
    <w:nsid w:val="6432107B"/>
    <w:multiLevelType w:val="multilevel"/>
    <w:tmpl w:val="74B60E82"/>
    <w:lvl w:ilvl="0">
      <w:start w:val="1"/>
      <w:numFmt w:val="decimal"/>
      <w:pStyle w:val="Nadpis1"/>
      <w:lvlText w:val="%1."/>
      <w:lvlJc w:val="left"/>
      <w:pPr>
        <w:ind w:left="502" w:hanging="360"/>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0" w15:restartNumberingAfterBreak="0">
    <w:nsid w:val="64B121F3"/>
    <w:multiLevelType w:val="hybridMultilevel"/>
    <w:tmpl w:val="E45AD4F0"/>
    <w:lvl w:ilvl="0" w:tplc="00000004">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1" w15:restartNumberingAfterBreak="0">
    <w:nsid w:val="6D7C04E5"/>
    <w:multiLevelType w:val="hybridMultilevel"/>
    <w:tmpl w:val="ECE81C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2" w15:restartNumberingAfterBreak="0">
    <w:nsid w:val="6EA03C28"/>
    <w:multiLevelType w:val="hybridMultilevel"/>
    <w:tmpl w:val="049416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3" w15:restartNumberingAfterBreak="0">
    <w:nsid w:val="710E7D70"/>
    <w:multiLevelType w:val="hybridMultilevel"/>
    <w:tmpl w:val="26B449F0"/>
    <w:name w:val="WW8Num42222222222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1A80C4C"/>
    <w:multiLevelType w:val="hybridMultilevel"/>
    <w:tmpl w:val="DEC26A3A"/>
    <w:name w:val="WW8Num4222222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3F43243"/>
    <w:multiLevelType w:val="multilevel"/>
    <w:tmpl w:val="0360E0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6" w15:restartNumberingAfterBreak="0">
    <w:nsid w:val="74AB2074"/>
    <w:multiLevelType w:val="hybridMultilevel"/>
    <w:tmpl w:val="7ACEC2C6"/>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7" w15:restartNumberingAfterBreak="0">
    <w:nsid w:val="7AB24248"/>
    <w:multiLevelType w:val="hybridMultilevel"/>
    <w:tmpl w:val="20C0C730"/>
    <w:name w:val="WW8Num42222222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7AC35DB6"/>
    <w:multiLevelType w:val="hybridMultilevel"/>
    <w:tmpl w:val="08923C5E"/>
    <w:lvl w:ilvl="0" w:tplc="00000004">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9" w15:restartNumberingAfterBreak="0">
    <w:nsid w:val="7AE202F9"/>
    <w:multiLevelType w:val="hybridMultilevel"/>
    <w:tmpl w:val="CE66CE7A"/>
    <w:lvl w:ilvl="0" w:tplc="04050003">
      <w:start w:val="1"/>
      <w:numFmt w:val="bullet"/>
      <w:lvlText w:val="o"/>
      <w:lvlJc w:val="left"/>
      <w:pPr>
        <w:ind w:left="774" w:hanging="360"/>
      </w:pPr>
      <w:rPr>
        <w:rFonts w:ascii="Courier New" w:hAnsi="Courier New" w:cs="Courier New" w:hint="default"/>
      </w:rPr>
    </w:lvl>
    <w:lvl w:ilvl="1" w:tplc="04050003">
      <w:start w:val="1"/>
      <w:numFmt w:val="bullet"/>
      <w:lvlText w:val="o"/>
      <w:lvlJc w:val="left"/>
      <w:pPr>
        <w:ind w:left="1494" w:hanging="360"/>
      </w:pPr>
      <w:rPr>
        <w:rFonts w:ascii="Courier New" w:hAnsi="Courier New" w:cs="Courier New" w:hint="default"/>
      </w:rPr>
    </w:lvl>
    <w:lvl w:ilvl="2" w:tplc="04050005">
      <w:start w:val="1"/>
      <w:numFmt w:val="bullet"/>
      <w:lvlText w:val=""/>
      <w:lvlJc w:val="left"/>
      <w:pPr>
        <w:ind w:left="2214" w:hanging="360"/>
      </w:pPr>
      <w:rPr>
        <w:rFonts w:ascii="Wingdings" w:hAnsi="Wingdings" w:hint="default"/>
      </w:rPr>
    </w:lvl>
    <w:lvl w:ilvl="3" w:tplc="04050001">
      <w:start w:val="1"/>
      <w:numFmt w:val="bullet"/>
      <w:lvlText w:val=""/>
      <w:lvlJc w:val="left"/>
      <w:pPr>
        <w:ind w:left="2934" w:hanging="360"/>
      </w:pPr>
      <w:rPr>
        <w:rFonts w:ascii="Symbol" w:hAnsi="Symbol" w:hint="default"/>
      </w:rPr>
    </w:lvl>
    <w:lvl w:ilvl="4" w:tplc="04050003">
      <w:start w:val="1"/>
      <w:numFmt w:val="bullet"/>
      <w:lvlText w:val="o"/>
      <w:lvlJc w:val="left"/>
      <w:pPr>
        <w:ind w:left="3654" w:hanging="360"/>
      </w:pPr>
      <w:rPr>
        <w:rFonts w:ascii="Courier New" w:hAnsi="Courier New" w:cs="Courier New" w:hint="default"/>
      </w:rPr>
    </w:lvl>
    <w:lvl w:ilvl="5" w:tplc="04050005">
      <w:start w:val="1"/>
      <w:numFmt w:val="bullet"/>
      <w:lvlText w:val=""/>
      <w:lvlJc w:val="left"/>
      <w:pPr>
        <w:ind w:left="4374" w:hanging="360"/>
      </w:pPr>
      <w:rPr>
        <w:rFonts w:ascii="Wingdings" w:hAnsi="Wingdings" w:hint="default"/>
      </w:rPr>
    </w:lvl>
    <w:lvl w:ilvl="6" w:tplc="04050001">
      <w:start w:val="1"/>
      <w:numFmt w:val="bullet"/>
      <w:lvlText w:val=""/>
      <w:lvlJc w:val="left"/>
      <w:pPr>
        <w:ind w:left="5094" w:hanging="360"/>
      </w:pPr>
      <w:rPr>
        <w:rFonts w:ascii="Symbol" w:hAnsi="Symbol" w:hint="default"/>
      </w:rPr>
    </w:lvl>
    <w:lvl w:ilvl="7" w:tplc="04050003">
      <w:start w:val="1"/>
      <w:numFmt w:val="bullet"/>
      <w:lvlText w:val="o"/>
      <w:lvlJc w:val="left"/>
      <w:pPr>
        <w:ind w:left="5814" w:hanging="360"/>
      </w:pPr>
      <w:rPr>
        <w:rFonts w:ascii="Courier New" w:hAnsi="Courier New" w:cs="Courier New" w:hint="default"/>
      </w:rPr>
    </w:lvl>
    <w:lvl w:ilvl="8" w:tplc="04050005">
      <w:start w:val="1"/>
      <w:numFmt w:val="bullet"/>
      <w:lvlText w:val=""/>
      <w:lvlJc w:val="left"/>
      <w:pPr>
        <w:ind w:left="6534" w:hanging="360"/>
      </w:pPr>
      <w:rPr>
        <w:rFonts w:ascii="Wingdings" w:hAnsi="Wingdings" w:hint="default"/>
      </w:rPr>
    </w:lvl>
  </w:abstractNum>
  <w:abstractNum w:abstractNumId="90" w15:restartNumberingAfterBreak="0">
    <w:nsid w:val="7C103EF8"/>
    <w:multiLevelType w:val="hybridMultilevel"/>
    <w:tmpl w:val="B9CE9402"/>
    <w:lvl w:ilvl="0" w:tplc="04050001">
      <w:start w:val="1"/>
      <w:numFmt w:val="bullet"/>
      <w:lvlText w:val=""/>
      <w:lvlJc w:val="left"/>
      <w:pPr>
        <w:ind w:left="720" w:hanging="360"/>
      </w:pPr>
      <w:rPr>
        <w:rFonts w:ascii="Symbol" w:hAnsi="Symbol" w:hint="default"/>
      </w:rPr>
    </w:lvl>
    <w:lvl w:ilvl="1" w:tplc="AC3AD9B4">
      <w:start w:val="3"/>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8"/>
  </w:num>
  <w:num w:numId="6">
    <w:abstractNumId w:val="9"/>
  </w:num>
  <w:num w:numId="7">
    <w:abstractNumId w:val="17"/>
  </w:num>
  <w:num w:numId="8">
    <w:abstractNumId w:val="58"/>
  </w:num>
  <w:num w:numId="9">
    <w:abstractNumId w:val="59"/>
  </w:num>
  <w:num w:numId="10">
    <w:abstractNumId w:val="47"/>
  </w:num>
  <w:num w:numId="11">
    <w:abstractNumId w:val="69"/>
  </w:num>
  <w:num w:numId="12">
    <w:abstractNumId w:val="70"/>
  </w:num>
  <w:num w:numId="13">
    <w:abstractNumId w:val="36"/>
  </w:num>
  <w:num w:numId="14">
    <w:abstractNumId w:val="25"/>
  </w:num>
  <w:num w:numId="15">
    <w:abstractNumId w:val="57"/>
  </w:num>
  <w:num w:numId="16">
    <w:abstractNumId w:val="80"/>
  </w:num>
  <w:num w:numId="17">
    <w:abstractNumId w:val="43"/>
  </w:num>
  <w:num w:numId="18">
    <w:abstractNumId w:val="88"/>
  </w:num>
  <w:num w:numId="19">
    <w:abstractNumId w:val="53"/>
  </w:num>
  <w:num w:numId="20">
    <w:abstractNumId w:val="78"/>
  </w:num>
  <w:num w:numId="21">
    <w:abstractNumId w:val="67"/>
  </w:num>
  <w:num w:numId="22">
    <w:abstractNumId w:val="19"/>
  </w:num>
  <w:num w:numId="23">
    <w:abstractNumId w:val="86"/>
  </w:num>
  <w:num w:numId="24">
    <w:abstractNumId w:val="50"/>
  </w:num>
  <w:num w:numId="25">
    <w:abstractNumId w:val="52"/>
  </w:num>
  <w:num w:numId="26">
    <w:abstractNumId w:val="35"/>
  </w:num>
  <w:num w:numId="27">
    <w:abstractNumId w:val="60"/>
  </w:num>
  <w:num w:numId="28">
    <w:abstractNumId w:val="89"/>
  </w:num>
  <w:num w:numId="29">
    <w:abstractNumId w:val="46"/>
  </w:num>
  <w:num w:numId="30">
    <w:abstractNumId w:val="27"/>
  </w:num>
  <w:num w:numId="31">
    <w:abstractNumId w:val="79"/>
  </w:num>
  <w:num w:numId="32">
    <w:abstractNumId w:val="40"/>
  </w:num>
  <w:num w:numId="33">
    <w:abstractNumId w:val="51"/>
  </w:num>
  <w:num w:numId="34">
    <w:abstractNumId w:val="90"/>
  </w:num>
  <w:num w:numId="35">
    <w:abstractNumId w:val="38"/>
  </w:num>
  <w:num w:numId="36">
    <w:abstractNumId w:val="30"/>
  </w:num>
  <w:num w:numId="37">
    <w:abstractNumId w:val="44"/>
  </w:num>
  <w:num w:numId="38">
    <w:abstractNumId w:val="74"/>
  </w:num>
  <w:num w:numId="39">
    <w:abstractNumId w:val="37"/>
  </w:num>
  <w:num w:numId="40">
    <w:abstractNumId w:val="71"/>
  </w:num>
  <w:num w:numId="41">
    <w:abstractNumId w:val="66"/>
  </w:num>
  <w:num w:numId="42">
    <w:abstractNumId w:val="85"/>
  </w:num>
  <w:num w:numId="43">
    <w:abstractNumId w:val="21"/>
  </w:num>
  <w:num w:numId="44">
    <w:abstractNumId w:val="54"/>
  </w:num>
  <w:num w:numId="45">
    <w:abstractNumId w:val="77"/>
  </w:num>
  <w:num w:numId="46">
    <w:abstractNumId w:val="22"/>
  </w:num>
  <w:num w:numId="47">
    <w:abstractNumId w:val="55"/>
  </w:num>
  <w:num w:numId="48">
    <w:abstractNumId w:val="20"/>
  </w:num>
  <w:num w:numId="49">
    <w:abstractNumId w:val="29"/>
  </w:num>
  <w:num w:numId="50">
    <w:abstractNumId w:val="42"/>
  </w:num>
  <w:num w:numId="51">
    <w:abstractNumId w:val="72"/>
  </w:num>
  <w:num w:numId="52">
    <w:abstractNumId w:val="32"/>
  </w:num>
  <w:num w:numId="53">
    <w:abstractNumId w:val="63"/>
  </w:num>
  <w:num w:numId="54">
    <w:abstractNumId w:val="76"/>
  </w:num>
  <w:num w:numId="55">
    <w:abstractNumId w:val="41"/>
  </w:num>
  <w:num w:numId="56">
    <w:abstractNumId w:val="48"/>
  </w:num>
  <w:num w:numId="57">
    <w:abstractNumId w:val="75"/>
  </w:num>
  <w:num w:numId="58">
    <w:abstractNumId w:val="39"/>
  </w:num>
  <w:num w:numId="59">
    <w:abstractNumId w:val="65"/>
  </w:num>
  <w:num w:numId="60">
    <w:abstractNumId w:val="81"/>
  </w:num>
  <w:num w:numId="61">
    <w:abstractNumId w:val="87"/>
  </w:num>
  <w:num w:numId="62">
    <w:abstractNumId w:val="23"/>
  </w:num>
  <w:num w:numId="63">
    <w:abstractNumId w:val="24"/>
  </w:num>
  <w:num w:numId="64">
    <w:abstractNumId w:val="82"/>
  </w:num>
  <w:num w:numId="65">
    <w:abstractNumId w:val="61"/>
  </w:num>
  <w:num w:numId="66">
    <w:abstractNumId w:val="62"/>
  </w:num>
  <w:num w:numId="67">
    <w:abstractNumId w:val="83"/>
  </w:num>
  <w:num w:numId="68">
    <w:abstractNumId w:val="34"/>
  </w:num>
  <w:num w:numId="69">
    <w:abstractNumId w:val="49"/>
  </w:num>
  <w:num w:numId="70">
    <w:abstractNumId w:val="73"/>
  </w:num>
  <w:num w:numId="71">
    <w:abstractNumId w:val="26"/>
  </w:num>
  <w:num w:numId="72">
    <w:abstractNumId w:val="68"/>
  </w:num>
  <w:num w:numId="73">
    <w:abstractNumId w:val="31"/>
  </w:num>
  <w:num w:numId="74">
    <w:abstractNumId w:val="56"/>
  </w:num>
  <w:num w:numId="75">
    <w:abstractNumId w:val="64"/>
  </w:num>
  <w:num w:numId="76">
    <w:abstractNumId w:val="3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E41"/>
    <w:rsid w:val="0000435B"/>
    <w:rsid w:val="000114CA"/>
    <w:rsid w:val="0001592C"/>
    <w:rsid w:val="00016354"/>
    <w:rsid w:val="00016928"/>
    <w:rsid w:val="000212B6"/>
    <w:rsid w:val="00023497"/>
    <w:rsid w:val="000239C0"/>
    <w:rsid w:val="00031605"/>
    <w:rsid w:val="00031A8F"/>
    <w:rsid w:val="00032A77"/>
    <w:rsid w:val="00033648"/>
    <w:rsid w:val="00034C8B"/>
    <w:rsid w:val="0003759C"/>
    <w:rsid w:val="00047C14"/>
    <w:rsid w:val="0005163F"/>
    <w:rsid w:val="00052B77"/>
    <w:rsid w:val="00052FE3"/>
    <w:rsid w:val="0006044A"/>
    <w:rsid w:val="000612F9"/>
    <w:rsid w:val="0006508F"/>
    <w:rsid w:val="00065269"/>
    <w:rsid w:val="00065854"/>
    <w:rsid w:val="00066C7A"/>
    <w:rsid w:val="00071C05"/>
    <w:rsid w:val="0007641A"/>
    <w:rsid w:val="0007773C"/>
    <w:rsid w:val="000825D0"/>
    <w:rsid w:val="000836DC"/>
    <w:rsid w:val="0009255A"/>
    <w:rsid w:val="000A1EB9"/>
    <w:rsid w:val="000A6E61"/>
    <w:rsid w:val="000B5143"/>
    <w:rsid w:val="000C508B"/>
    <w:rsid w:val="000C7080"/>
    <w:rsid w:val="000E0196"/>
    <w:rsid w:val="000F2798"/>
    <w:rsid w:val="00102CEB"/>
    <w:rsid w:val="001240EF"/>
    <w:rsid w:val="00132B62"/>
    <w:rsid w:val="00141A61"/>
    <w:rsid w:val="0015551C"/>
    <w:rsid w:val="00171202"/>
    <w:rsid w:val="00174239"/>
    <w:rsid w:val="001824D2"/>
    <w:rsid w:val="00182818"/>
    <w:rsid w:val="0019184A"/>
    <w:rsid w:val="001A6BD7"/>
    <w:rsid w:val="001B4035"/>
    <w:rsid w:val="001B764E"/>
    <w:rsid w:val="001C12E5"/>
    <w:rsid w:val="001C3BC5"/>
    <w:rsid w:val="001D0D81"/>
    <w:rsid w:val="001D0E9D"/>
    <w:rsid w:val="001D3DBD"/>
    <w:rsid w:val="001E0313"/>
    <w:rsid w:val="001E52FF"/>
    <w:rsid w:val="001F312A"/>
    <w:rsid w:val="001F54C3"/>
    <w:rsid w:val="0020041E"/>
    <w:rsid w:val="00201E90"/>
    <w:rsid w:val="00201F97"/>
    <w:rsid w:val="00215BDE"/>
    <w:rsid w:val="0022649B"/>
    <w:rsid w:val="00230531"/>
    <w:rsid w:val="00244A16"/>
    <w:rsid w:val="00253077"/>
    <w:rsid w:val="00263A5E"/>
    <w:rsid w:val="00271BC5"/>
    <w:rsid w:val="002837AB"/>
    <w:rsid w:val="00284883"/>
    <w:rsid w:val="00286B09"/>
    <w:rsid w:val="00287F8E"/>
    <w:rsid w:val="002A1106"/>
    <w:rsid w:val="002A5B8A"/>
    <w:rsid w:val="002B03A0"/>
    <w:rsid w:val="002B1237"/>
    <w:rsid w:val="002B195B"/>
    <w:rsid w:val="002C7B7F"/>
    <w:rsid w:val="002D5BFB"/>
    <w:rsid w:val="002E0EA5"/>
    <w:rsid w:val="002E4C49"/>
    <w:rsid w:val="002F57DA"/>
    <w:rsid w:val="003032B0"/>
    <w:rsid w:val="003108B9"/>
    <w:rsid w:val="00312ECA"/>
    <w:rsid w:val="003132C8"/>
    <w:rsid w:val="00315CDC"/>
    <w:rsid w:val="00316A06"/>
    <w:rsid w:val="00316C87"/>
    <w:rsid w:val="00323AB6"/>
    <w:rsid w:val="00327B85"/>
    <w:rsid w:val="00346767"/>
    <w:rsid w:val="0036118E"/>
    <w:rsid w:val="003638AF"/>
    <w:rsid w:val="003655E7"/>
    <w:rsid w:val="00366A5F"/>
    <w:rsid w:val="003709AD"/>
    <w:rsid w:val="0038243F"/>
    <w:rsid w:val="00392BD6"/>
    <w:rsid w:val="003A3B4C"/>
    <w:rsid w:val="003A7D75"/>
    <w:rsid w:val="003B27F0"/>
    <w:rsid w:val="003B5F06"/>
    <w:rsid w:val="003D396C"/>
    <w:rsid w:val="003E008F"/>
    <w:rsid w:val="003F340C"/>
    <w:rsid w:val="003F4CB4"/>
    <w:rsid w:val="004013F6"/>
    <w:rsid w:val="00404673"/>
    <w:rsid w:val="004046EB"/>
    <w:rsid w:val="00405EBB"/>
    <w:rsid w:val="00423735"/>
    <w:rsid w:val="0042388F"/>
    <w:rsid w:val="00431E41"/>
    <w:rsid w:val="00442C48"/>
    <w:rsid w:val="004457EF"/>
    <w:rsid w:val="004458B7"/>
    <w:rsid w:val="0044695E"/>
    <w:rsid w:val="00453E33"/>
    <w:rsid w:val="00461A25"/>
    <w:rsid w:val="004652CA"/>
    <w:rsid w:val="00471FFE"/>
    <w:rsid w:val="00472499"/>
    <w:rsid w:val="00474257"/>
    <w:rsid w:val="00475176"/>
    <w:rsid w:val="00477967"/>
    <w:rsid w:val="00481EA4"/>
    <w:rsid w:val="00490DA6"/>
    <w:rsid w:val="004965AD"/>
    <w:rsid w:val="004A13C7"/>
    <w:rsid w:val="004D385E"/>
    <w:rsid w:val="004D6A76"/>
    <w:rsid w:val="004D6E37"/>
    <w:rsid w:val="004E60BD"/>
    <w:rsid w:val="004E7F38"/>
    <w:rsid w:val="004F2AD2"/>
    <w:rsid w:val="004F4D2F"/>
    <w:rsid w:val="004F59D6"/>
    <w:rsid w:val="004F6B32"/>
    <w:rsid w:val="00500187"/>
    <w:rsid w:val="0050232F"/>
    <w:rsid w:val="00502BF1"/>
    <w:rsid w:val="00502E57"/>
    <w:rsid w:val="005105DD"/>
    <w:rsid w:val="005265F3"/>
    <w:rsid w:val="00530F72"/>
    <w:rsid w:val="005337C1"/>
    <w:rsid w:val="00543A29"/>
    <w:rsid w:val="00546078"/>
    <w:rsid w:val="00557945"/>
    <w:rsid w:val="005616FE"/>
    <w:rsid w:val="00561F9F"/>
    <w:rsid w:val="005633FB"/>
    <w:rsid w:val="00572ECD"/>
    <w:rsid w:val="0057418C"/>
    <w:rsid w:val="005806DE"/>
    <w:rsid w:val="00580953"/>
    <w:rsid w:val="0058460F"/>
    <w:rsid w:val="00584BD0"/>
    <w:rsid w:val="00590030"/>
    <w:rsid w:val="005908D8"/>
    <w:rsid w:val="00593FAE"/>
    <w:rsid w:val="005A0951"/>
    <w:rsid w:val="005A0D43"/>
    <w:rsid w:val="005A3121"/>
    <w:rsid w:val="005B18CE"/>
    <w:rsid w:val="005B4588"/>
    <w:rsid w:val="005D50B7"/>
    <w:rsid w:val="005E08A2"/>
    <w:rsid w:val="005E0C1E"/>
    <w:rsid w:val="005F4B14"/>
    <w:rsid w:val="005F5702"/>
    <w:rsid w:val="005F5FC8"/>
    <w:rsid w:val="006011CA"/>
    <w:rsid w:val="00610FED"/>
    <w:rsid w:val="00613C81"/>
    <w:rsid w:val="00630CDC"/>
    <w:rsid w:val="0063340E"/>
    <w:rsid w:val="006375B6"/>
    <w:rsid w:val="00640038"/>
    <w:rsid w:val="006413A9"/>
    <w:rsid w:val="00644AA4"/>
    <w:rsid w:val="00660466"/>
    <w:rsid w:val="00661691"/>
    <w:rsid w:val="00670550"/>
    <w:rsid w:val="00671569"/>
    <w:rsid w:val="00676A93"/>
    <w:rsid w:val="006835CA"/>
    <w:rsid w:val="00684E1D"/>
    <w:rsid w:val="006913A7"/>
    <w:rsid w:val="00696897"/>
    <w:rsid w:val="006A204A"/>
    <w:rsid w:val="006A2868"/>
    <w:rsid w:val="006A50D4"/>
    <w:rsid w:val="006B05FC"/>
    <w:rsid w:val="006B7763"/>
    <w:rsid w:val="006C0AF0"/>
    <w:rsid w:val="006C38E0"/>
    <w:rsid w:val="006C3B49"/>
    <w:rsid w:val="006C3D5F"/>
    <w:rsid w:val="006D1890"/>
    <w:rsid w:val="006D2DA5"/>
    <w:rsid w:val="006D5119"/>
    <w:rsid w:val="006D7042"/>
    <w:rsid w:val="006D72FE"/>
    <w:rsid w:val="006D7DFD"/>
    <w:rsid w:val="006E2AFC"/>
    <w:rsid w:val="006E5591"/>
    <w:rsid w:val="006E6415"/>
    <w:rsid w:val="006F0152"/>
    <w:rsid w:val="007007AD"/>
    <w:rsid w:val="00707B64"/>
    <w:rsid w:val="00707CE0"/>
    <w:rsid w:val="0071762B"/>
    <w:rsid w:val="00720EB5"/>
    <w:rsid w:val="00732322"/>
    <w:rsid w:val="0073738C"/>
    <w:rsid w:val="007437D9"/>
    <w:rsid w:val="00745951"/>
    <w:rsid w:val="0075242F"/>
    <w:rsid w:val="007538C1"/>
    <w:rsid w:val="00760A2D"/>
    <w:rsid w:val="00762784"/>
    <w:rsid w:val="007641A9"/>
    <w:rsid w:val="00766448"/>
    <w:rsid w:val="007665F3"/>
    <w:rsid w:val="00767555"/>
    <w:rsid w:val="00767DC9"/>
    <w:rsid w:val="007702D5"/>
    <w:rsid w:val="00780C16"/>
    <w:rsid w:val="00781653"/>
    <w:rsid w:val="00781E40"/>
    <w:rsid w:val="007854A8"/>
    <w:rsid w:val="007A2BDB"/>
    <w:rsid w:val="007A3F9B"/>
    <w:rsid w:val="007A4C66"/>
    <w:rsid w:val="007A60E5"/>
    <w:rsid w:val="007B05D8"/>
    <w:rsid w:val="007C120E"/>
    <w:rsid w:val="007C1EDB"/>
    <w:rsid w:val="007C2858"/>
    <w:rsid w:val="007C658E"/>
    <w:rsid w:val="007D2ACC"/>
    <w:rsid w:val="007D36E5"/>
    <w:rsid w:val="007E2A3E"/>
    <w:rsid w:val="007E2D99"/>
    <w:rsid w:val="007E5DBF"/>
    <w:rsid w:val="007E7D36"/>
    <w:rsid w:val="007F7414"/>
    <w:rsid w:val="0080107F"/>
    <w:rsid w:val="00802460"/>
    <w:rsid w:val="00802AA8"/>
    <w:rsid w:val="0080397A"/>
    <w:rsid w:val="0080489D"/>
    <w:rsid w:val="00806525"/>
    <w:rsid w:val="008114EB"/>
    <w:rsid w:val="00817318"/>
    <w:rsid w:val="00817377"/>
    <w:rsid w:val="00820EDB"/>
    <w:rsid w:val="00826177"/>
    <w:rsid w:val="00826673"/>
    <w:rsid w:val="00832224"/>
    <w:rsid w:val="00834DDA"/>
    <w:rsid w:val="00836EA0"/>
    <w:rsid w:val="0083728F"/>
    <w:rsid w:val="008413FB"/>
    <w:rsid w:val="00842728"/>
    <w:rsid w:val="008473E9"/>
    <w:rsid w:val="00850716"/>
    <w:rsid w:val="00850B2C"/>
    <w:rsid w:val="0085370E"/>
    <w:rsid w:val="00854226"/>
    <w:rsid w:val="00862B6C"/>
    <w:rsid w:val="008657FC"/>
    <w:rsid w:val="00870028"/>
    <w:rsid w:val="008755FB"/>
    <w:rsid w:val="00887CF8"/>
    <w:rsid w:val="008910F6"/>
    <w:rsid w:val="008A418D"/>
    <w:rsid w:val="008B3040"/>
    <w:rsid w:val="008C5DD3"/>
    <w:rsid w:val="008C605E"/>
    <w:rsid w:val="008E4DFB"/>
    <w:rsid w:val="008E6D9F"/>
    <w:rsid w:val="008F2F44"/>
    <w:rsid w:val="008F520D"/>
    <w:rsid w:val="008F63C6"/>
    <w:rsid w:val="008F6C23"/>
    <w:rsid w:val="0090089B"/>
    <w:rsid w:val="00903C75"/>
    <w:rsid w:val="00906B15"/>
    <w:rsid w:val="00912422"/>
    <w:rsid w:val="00923E43"/>
    <w:rsid w:val="00937FC7"/>
    <w:rsid w:val="0094108F"/>
    <w:rsid w:val="00943FD8"/>
    <w:rsid w:val="00945997"/>
    <w:rsid w:val="009517AB"/>
    <w:rsid w:val="00951BB3"/>
    <w:rsid w:val="009604A7"/>
    <w:rsid w:val="00963108"/>
    <w:rsid w:val="009635A8"/>
    <w:rsid w:val="00963774"/>
    <w:rsid w:val="00972FA2"/>
    <w:rsid w:val="00987B66"/>
    <w:rsid w:val="00995B0F"/>
    <w:rsid w:val="009A219C"/>
    <w:rsid w:val="009A61CF"/>
    <w:rsid w:val="009B2EC4"/>
    <w:rsid w:val="009B4F11"/>
    <w:rsid w:val="009C5D3D"/>
    <w:rsid w:val="009C7CE4"/>
    <w:rsid w:val="009D035B"/>
    <w:rsid w:val="009D4DD8"/>
    <w:rsid w:val="009D55C0"/>
    <w:rsid w:val="009E02FB"/>
    <w:rsid w:val="009E6AA5"/>
    <w:rsid w:val="009F39D1"/>
    <w:rsid w:val="009F3F5E"/>
    <w:rsid w:val="009F4CBD"/>
    <w:rsid w:val="009F5F0F"/>
    <w:rsid w:val="00A03490"/>
    <w:rsid w:val="00A0480B"/>
    <w:rsid w:val="00A12ED4"/>
    <w:rsid w:val="00A20E07"/>
    <w:rsid w:val="00A23C63"/>
    <w:rsid w:val="00A24369"/>
    <w:rsid w:val="00A250BD"/>
    <w:rsid w:val="00A25F09"/>
    <w:rsid w:val="00A27E63"/>
    <w:rsid w:val="00A348D7"/>
    <w:rsid w:val="00A36949"/>
    <w:rsid w:val="00A37427"/>
    <w:rsid w:val="00A41DF2"/>
    <w:rsid w:val="00A4434D"/>
    <w:rsid w:val="00A4693B"/>
    <w:rsid w:val="00A6112D"/>
    <w:rsid w:val="00A611B3"/>
    <w:rsid w:val="00A74E9B"/>
    <w:rsid w:val="00A75641"/>
    <w:rsid w:val="00A900CF"/>
    <w:rsid w:val="00A90DB3"/>
    <w:rsid w:val="00A91300"/>
    <w:rsid w:val="00A94BC8"/>
    <w:rsid w:val="00A95892"/>
    <w:rsid w:val="00A965F6"/>
    <w:rsid w:val="00AA2EA4"/>
    <w:rsid w:val="00AB3546"/>
    <w:rsid w:val="00AB4FC9"/>
    <w:rsid w:val="00AC47B0"/>
    <w:rsid w:val="00AC7D77"/>
    <w:rsid w:val="00AD5349"/>
    <w:rsid w:val="00AF08F0"/>
    <w:rsid w:val="00AF78E1"/>
    <w:rsid w:val="00B01BC3"/>
    <w:rsid w:val="00B04BB5"/>
    <w:rsid w:val="00B16543"/>
    <w:rsid w:val="00B17202"/>
    <w:rsid w:val="00B3139F"/>
    <w:rsid w:val="00B34289"/>
    <w:rsid w:val="00B40F45"/>
    <w:rsid w:val="00B50295"/>
    <w:rsid w:val="00B510ED"/>
    <w:rsid w:val="00B561A4"/>
    <w:rsid w:val="00B65A20"/>
    <w:rsid w:val="00B700CE"/>
    <w:rsid w:val="00B80AC5"/>
    <w:rsid w:val="00B96D96"/>
    <w:rsid w:val="00B975C2"/>
    <w:rsid w:val="00BA5900"/>
    <w:rsid w:val="00BB1D41"/>
    <w:rsid w:val="00BB2370"/>
    <w:rsid w:val="00BB290F"/>
    <w:rsid w:val="00BC575B"/>
    <w:rsid w:val="00BD0571"/>
    <w:rsid w:val="00BD0B76"/>
    <w:rsid w:val="00BD405C"/>
    <w:rsid w:val="00BD4BFE"/>
    <w:rsid w:val="00BD548B"/>
    <w:rsid w:val="00BD7197"/>
    <w:rsid w:val="00BD7E6F"/>
    <w:rsid w:val="00BE29A8"/>
    <w:rsid w:val="00BE3B81"/>
    <w:rsid w:val="00BE5554"/>
    <w:rsid w:val="00BE660D"/>
    <w:rsid w:val="00BE7ED6"/>
    <w:rsid w:val="00BF4D7E"/>
    <w:rsid w:val="00BF74BC"/>
    <w:rsid w:val="00C07003"/>
    <w:rsid w:val="00C11401"/>
    <w:rsid w:val="00C133D7"/>
    <w:rsid w:val="00C15413"/>
    <w:rsid w:val="00C206AB"/>
    <w:rsid w:val="00C30902"/>
    <w:rsid w:val="00C32F84"/>
    <w:rsid w:val="00C35E90"/>
    <w:rsid w:val="00C5066A"/>
    <w:rsid w:val="00C5089B"/>
    <w:rsid w:val="00C72BD0"/>
    <w:rsid w:val="00C7558B"/>
    <w:rsid w:val="00C84413"/>
    <w:rsid w:val="00C97209"/>
    <w:rsid w:val="00C97215"/>
    <w:rsid w:val="00CC3CF8"/>
    <w:rsid w:val="00CD491D"/>
    <w:rsid w:val="00CE065E"/>
    <w:rsid w:val="00CE36A5"/>
    <w:rsid w:val="00CF06C5"/>
    <w:rsid w:val="00CF15F9"/>
    <w:rsid w:val="00CF47AB"/>
    <w:rsid w:val="00CF57B0"/>
    <w:rsid w:val="00CF66C2"/>
    <w:rsid w:val="00CF6D5F"/>
    <w:rsid w:val="00D030A5"/>
    <w:rsid w:val="00D035A4"/>
    <w:rsid w:val="00D06BFA"/>
    <w:rsid w:val="00D102A2"/>
    <w:rsid w:val="00D13A6C"/>
    <w:rsid w:val="00D22190"/>
    <w:rsid w:val="00D24CFD"/>
    <w:rsid w:val="00D3247A"/>
    <w:rsid w:val="00D36414"/>
    <w:rsid w:val="00D403A8"/>
    <w:rsid w:val="00D428E7"/>
    <w:rsid w:val="00D42FD6"/>
    <w:rsid w:val="00D46B52"/>
    <w:rsid w:val="00D5105C"/>
    <w:rsid w:val="00D5417C"/>
    <w:rsid w:val="00D62245"/>
    <w:rsid w:val="00D70A24"/>
    <w:rsid w:val="00D7199F"/>
    <w:rsid w:val="00D72EE8"/>
    <w:rsid w:val="00D73907"/>
    <w:rsid w:val="00D81131"/>
    <w:rsid w:val="00D81921"/>
    <w:rsid w:val="00D81B9C"/>
    <w:rsid w:val="00D87631"/>
    <w:rsid w:val="00D90B8A"/>
    <w:rsid w:val="00D96288"/>
    <w:rsid w:val="00DA0108"/>
    <w:rsid w:val="00DA2750"/>
    <w:rsid w:val="00DA2F22"/>
    <w:rsid w:val="00DA73D1"/>
    <w:rsid w:val="00DB71E1"/>
    <w:rsid w:val="00DB7D78"/>
    <w:rsid w:val="00DC4299"/>
    <w:rsid w:val="00DC7748"/>
    <w:rsid w:val="00DD0757"/>
    <w:rsid w:val="00DD5D10"/>
    <w:rsid w:val="00DE160B"/>
    <w:rsid w:val="00DE273D"/>
    <w:rsid w:val="00DE2E06"/>
    <w:rsid w:val="00DE2EF4"/>
    <w:rsid w:val="00DE494C"/>
    <w:rsid w:val="00DE7658"/>
    <w:rsid w:val="00DE7949"/>
    <w:rsid w:val="00DF538F"/>
    <w:rsid w:val="00E009CE"/>
    <w:rsid w:val="00E00AFE"/>
    <w:rsid w:val="00E02FCF"/>
    <w:rsid w:val="00E10A19"/>
    <w:rsid w:val="00E17DD9"/>
    <w:rsid w:val="00E3777B"/>
    <w:rsid w:val="00E45C26"/>
    <w:rsid w:val="00E6455B"/>
    <w:rsid w:val="00E64A07"/>
    <w:rsid w:val="00E663B4"/>
    <w:rsid w:val="00E70EFA"/>
    <w:rsid w:val="00E856EB"/>
    <w:rsid w:val="00EB347D"/>
    <w:rsid w:val="00EC3C8C"/>
    <w:rsid w:val="00ED500E"/>
    <w:rsid w:val="00ED6F90"/>
    <w:rsid w:val="00EF0F31"/>
    <w:rsid w:val="00EF4893"/>
    <w:rsid w:val="00EF7895"/>
    <w:rsid w:val="00F03B7B"/>
    <w:rsid w:val="00F126FB"/>
    <w:rsid w:val="00F15C51"/>
    <w:rsid w:val="00F2257E"/>
    <w:rsid w:val="00F234E0"/>
    <w:rsid w:val="00F32B25"/>
    <w:rsid w:val="00F445CE"/>
    <w:rsid w:val="00F50DE7"/>
    <w:rsid w:val="00F5309D"/>
    <w:rsid w:val="00F65A49"/>
    <w:rsid w:val="00F67C3E"/>
    <w:rsid w:val="00F72FFE"/>
    <w:rsid w:val="00F7604C"/>
    <w:rsid w:val="00F76A34"/>
    <w:rsid w:val="00F80109"/>
    <w:rsid w:val="00F8417A"/>
    <w:rsid w:val="00F9114A"/>
    <w:rsid w:val="00F91241"/>
    <w:rsid w:val="00F95525"/>
    <w:rsid w:val="00FB3DDA"/>
    <w:rsid w:val="00FB420D"/>
    <w:rsid w:val="00FB63E7"/>
    <w:rsid w:val="00FC193D"/>
    <w:rsid w:val="00FC6BB5"/>
    <w:rsid w:val="00FD2B42"/>
    <w:rsid w:val="00FD6329"/>
    <w:rsid w:val="00FE09EA"/>
    <w:rsid w:val="00FE2F6C"/>
    <w:rsid w:val="00FF61BD"/>
    <w:rsid w:val="00FF73BC"/>
    <w:rsid w:val="00FF74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93E4B9C"/>
  <w15:docId w15:val="{A214F378-D832-4480-A751-68AC2AAD7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24D2"/>
    <w:pPr>
      <w:suppressAutoHyphens/>
      <w:jc w:val="both"/>
    </w:pPr>
    <w:rPr>
      <w:sz w:val="24"/>
      <w:szCs w:val="24"/>
      <w:lang w:eastAsia="ar-SA"/>
    </w:rPr>
  </w:style>
  <w:style w:type="paragraph" w:styleId="Nadpis1">
    <w:name w:val="heading 1"/>
    <w:basedOn w:val="Normln"/>
    <w:next w:val="Normln"/>
    <w:qFormat/>
    <w:rsid w:val="007C658E"/>
    <w:pPr>
      <w:numPr>
        <w:numId w:val="31"/>
      </w:numPr>
      <w:shd w:val="clear" w:color="auto" w:fill="C2D69B"/>
      <w:spacing w:after="120"/>
      <w:outlineLvl w:val="0"/>
    </w:pPr>
    <w:rPr>
      <w:rFonts w:cs="Arial"/>
      <w:b/>
    </w:rPr>
  </w:style>
  <w:style w:type="paragraph" w:styleId="Nadpis2">
    <w:name w:val="heading 2"/>
    <w:basedOn w:val="Normln"/>
    <w:next w:val="Normln"/>
    <w:autoRedefine/>
    <w:qFormat/>
    <w:rsid w:val="005B4588"/>
    <w:pPr>
      <w:numPr>
        <w:ilvl w:val="1"/>
        <w:numId w:val="31"/>
      </w:numPr>
      <w:tabs>
        <w:tab w:val="left" w:pos="567"/>
      </w:tabs>
      <w:spacing w:after="120"/>
      <w:outlineLvl w:val="1"/>
    </w:pPr>
    <w:rPr>
      <w:b/>
    </w:rPr>
  </w:style>
  <w:style w:type="paragraph" w:styleId="Nadpis3">
    <w:name w:val="heading 3"/>
    <w:basedOn w:val="Normln"/>
    <w:next w:val="Normln"/>
    <w:link w:val="Nadpis3Char"/>
    <w:uiPriority w:val="9"/>
    <w:unhideWhenUsed/>
    <w:qFormat/>
    <w:rsid w:val="00826177"/>
    <w:pPr>
      <w:keepNext/>
      <w:numPr>
        <w:ilvl w:val="2"/>
        <w:numId w:val="31"/>
      </w:numPr>
      <w:spacing w:before="240"/>
      <w:outlineLvl w:val="2"/>
    </w:pPr>
    <w:rPr>
      <w:rFonts w:ascii="Calibri Light" w:hAnsi="Calibri Light"/>
      <w:b/>
      <w:bCs/>
      <w:sz w:val="26"/>
      <w:szCs w:val="26"/>
    </w:rPr>
  </w:style>
  <w:style w:type="paragraph" w:styleId="Nadpis4">
    <w:name w:val="heading 4"/>
    <w:basedOn w:val="Normln"/>
    <w:next w:val="Normln"/>
    <w:link w:val="Nadpis4Char"/>
    <w:uiPriority w:val="9"/>
    <w:semiHidden/>
    <w:unhideWhenUsed/>
    <w:qFormat/>
    <w:rsid w:val="00826177"/>
    <w:pPr>
      <w:keepNext/>
      <w:numPr>
        <w:ilvl w:val="3"/>
        <w:numId w:val="31"/>
      </w:numPr>
      <w:spacing w:before="240"/>
      <w:outlineLvl w:val="3"/>
    </w:pPr>
    <w:rPr>
      <w:rFonts w:ascii="Calibri" w:hAnsi="Calibri"/>
      <w:b/>
      <w:bCs/>
      <w:sz w:val="28"/>
      <w:szCs w:val="28"/>
    </w:rPr>
  </w:style>
  <w:style w:type="paragraph" w:styleId="Nadpis5">
    <w:name w:val="heading 5"/>
    <w:basedOn w:val="Normln"/>
    <w:next w:val="Normln"/>
    <w:qFormat/>
    <w:pPr>
      <w:keepNext/>
      <w:numPr>
        <w:ilvl w:val="4"/>
        <w:numId w:val="31"/>
      </w:numPr>
      <w:jc w:val="center"/>
      <w:outlineLvl w:val="4"/>
    </w:pPr>
    <w:rPr>
      <w:b/>
      <w:bCs/>
    </w:rPr>
  </w:style>
  <w:style w:type="paragraph" w:styleId="Nadpis6">
    <w:name w:val="heading 6"/>
    <w:basedOn w:val="Normln"/>
    <w:next w:val="Normln"/>
    <w:link w:val="Nadpis6Char"/>
    <w:uiPriority w:val="9"/>
    <w:semiHidden/>
    <w:unhideWhenUsed/>
    <w:qFormat/>
    <w:rsid w:val="00826177"/>
    <w:pPr>
      <w:numPr>
        <w:ilvl w:val="5"/>
        <w:numId w:val="31"/>
      </w:numPr>
      <w:spacing w:before="240"/>
      <w:outlineLvl w:val="5"/>
    </w:pPr>
    <w:rPr>
      <w:rFonts w:ascii="Calibri" w:hAnsi="Calibri"/>
      <w:b/>
      <w:bCs/>
      <w:szCs w:val="22"/>
    </w:rPr>
  </w:style>
  <w:style w:type="paragraph" w:styleId="Nadpis7">
    <w:name w:val="heading 7"/>
    <w:basedOn w:val="Normln"/>
    <w:next w:val="Normln"/>
    <w:link w:val="Nadpis7Char"/>
    <w:uiPriority w:val="9"/>
    <w:semiHidden/>
    <w:unhideWhenUsed/>
    <w:qFormat/>
    <w:rsid w:val="00826177"/>
    <w:pPr>
      <w:numPr>
        <w:ilvl w:val="6"/>
        <w:numId w:val="31"/>
      </w:numPr>
      <w:spacing w:before="240"/>
      <w:outlineLvl w:val="6"/>
    </w:pPr>
    <w:rPr>
      <w:rFonts w:ascii="Calibri" w:hAnsi="Calibri"/>
    </w:rPr>
  </w:style>
  <w:style w:type="paragraph" w:styleId="Nadpis8">
    <w:name w:val="heading 8"/>
    <w:basedOn w:val="Normln"/>
    <w:next w:val="Normln"/>
    <w:link w:val="Nadpis8Char"/>
    <w:uiPriority w:val="9"/>
    <w:semiHidden/>
    <w:unhideWhenUsed/>
    <w:qFormat/>
    <w:rsid w:val="00826177"/>
    <w:pPr>
      <w:numPr>
        <w:ilvl w:val="7"/>
        <w:numId w:val="31"/>
      </w:numPr>
      <w:spacing w:before="240"/>
      <w:outlineLvl w:val="7"/>
    </w:pPr>
    <w:rPr>
      <w:rFonts w:ascii="Calibri" w:hAnsi="Calibri"/>
      <w:i/>
      <w:iCs/>
    </w:rPr>
  </w:style>
  <w:style w:type="paragraph" w:styleId="Nadpis9">
    <w:name w:val="heading 9"/>
    <w:basedOn w:val="Normln"/>
    <w:next w:val="Normln"/>
    <w:link w:val="Nadpis9Char"/>
    <w:uiPriority w:val="9"/>
    <w:semiHidden/>
    <w:unhideWhenUsed/>
    <w:qFormat/>
    <w:rsid w:val="00826177"/>
    <w:pPr>
      <w:numPr>
        <w:ilvl w:val="8"/>
        <w:numId w:val="31"/>
      </w:numPr>
      <w:spacing w:before="240"/>
      <w:outlineLvl w:val="8"/>
    </w:pPr>
    <w:rPr>
      <w:rFonts w:ascii="Calibri Light" w:hAnsi="Calibri Light"/>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1z0">
    <w:name w:val="WW8Num11z0"/>
    <w:rPr>
      <w:rFonts w:ascii="Wingdings" w:hAnsi="Wingdings"/>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Wingdings" w:hAnsi="Wingdings"/>
    </w:rPr>
  </w:style>
  <w:style w:type="character" w:customStyle="1" w:styleId="WW8Num19z3">
    <w:name w:val="WW8Num19z3"/>
    <w:rPr>
      <w:rFonts w:ascii="Times New Roman" w:eastAsia="Times New Roman" w:hAnsi="Times New Roman" w:cs="Times New Roman"/>
    </w:rPr>
  </w:style>
  <w:style w:type="character" w:customStyle="1" w:styleId="WW8Num19z4">
    <w:name w:val="WW8Num19z4"/>
    <w:rPr>
      <w:rFonts w:ascii="Courier New" w:hAnsi="Courier New"/>
    </w:rPr>
  </w:style>
  <w:style w:type="character" w:customStyle="1" w:styleId="WW8Num19z6">
    <w:name w:val="WW8Num19z6"/>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1">
    <w:name w:val="WW8Num22z1"/>
    <w:rPr>
      <w:rFonts w:ascii="Symbol" w:hAnsi="Symbol"/>
    </w:rPr>
  </w:style>
  <w:style w:type="character" w:customStyle="1" w:styleId="WW8Num22z2">
    <w:name w:val="WW8Num22z2"/>
    <w:rPr>
      <w:rFonts w:ascii="Times New Roman" w:eastAsia="Times New Roman" w:hAnsi="Times New Roman" w:cs="Times New Roman"/>
      <w:b w:val="0"/>
      <w:sz w:val="24"/>
      <w:szCs w:val="24"/>
    </w:rPr>
  </w:style>
  <w:style w:type="character" w:customStyle="1" w:styleId="WW8Num22z3">
    <w:name w:val="WW8Num22z3"/>
    <w:rPr>
      <w:rFonts w:ascii="Times New Roman" w:eastAsia="Times New Roman" w:hAnsi="Times New Roman" w:cs="Times New Roman"/>
      <w:b/>
    </w:rPr>
  </w:style>
  <w:style w:type="character" w:customStyle="1" w:styleId="WW8Num23z0">
    <w:name w:val="WW8Num23z0"/>
    <w:rPr>
      <w:rFonts w:ascii="Times New Roman" w:eastAsia="Times New Roman" w:hAnsi="Times New Roman" w:cs="Times New Roman"/>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9z0">
    <w:name w:val="WW8Num29z0"/>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Times New Roman" w:eastAsia="Times New Roman" w:hAnsi="Times New Roman" w:cs="Times New Roman"/>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Standardnpsmoodstavce1">
    <w:name w:val="Standardní písmo odstavce1"/>
  </w:style>
  <w:style w:type="character" w:styleId="Hypertextovodkaz">
    <w:name w:val="Hyperlink"/>
    <w:uiPriority w:val="99"/>
    <w:rPr>
      <w:color w:val="0000FF"/>
      <w:u w:val="single"/>
    </w:rPr>
  </w:style>
  <w:style w:type="character" w:customStyle="1" w:styleId="ZkladntextodsazenChar">
    <w:name w:val="Základní text odsazený Char"/>
    <w:rPr>
      <w:sz w:val="24"/>
      <w:szCs w:val="24"/>
    </w:rPr>
  </w:style>
  <w:style w:type="character" w:customStyle="1" w:styleId="NzevChar">
    <w:name w:val="Název Char"/>
    <w:rPr>
      <w:b/>
      <w:spacing w:val="20"/>
      <w:sz w:val="40"/>
      <w:u w:val="single"/>
    </w:rPr>
  </w:style>
  <w:style w:type="character" w:customStyle="1" w:styleId="ZpatChar">
    <w:name w:val="Zápatí Char"/>
    <w:uiPriority w:val="99"/>
    <w:rPr>
      <w:spacing w:val="20"/>
    </w:rPr>
  </w:style>
  <w:style w:type="character" w:customStyle="1" w:styleId="TextpoznpodarouChar">
    <w:name w:val="Text pozn. pod čarou Char"/>
    <w:basedOn w:val="Standardnpsmoodstavce1"/>
  </w:style>
  <w:style w:type="character" w:customStyle="1" w:styleId="Znakypropoznmkupodarou">
    <w:name w:val="Znaky pro poznámku pod čarou"/>
    <w:rPr>
      <w:vertAlign w:val="superscript"/>
    </w:rPr>
  </w:style>
  <w:style w:type="character" w:customStyle="1" w:styleId="ZhlavChar">
    <w:name w:val="Záhlaví Char"/>
    <w:rPr>
      <w:sz w:val="24"/>
      <w:szCs w:val="24"/>
    </w:rPr>
  </w:style>
  <w:style w:type="character" w:customStyle="1" w:styleId="TextbublinyChar">
    <w:name w:val="Text bubliny Char"/>
    <w:rPr>
      <w:rFonts w:ascii="Tahoma" w:hAnsi="Tahoma" w:cs="Tahoma"/>
      <w:sz w:val="16"/>
      <w:szCs w:val="16"/>
    </w:rPr>
  </w:style>
  <w:style w:type="character" w:customStyle="1" w:styleId="BezmezerChar">
    <w:name w:val="Bez mezer Char"/>
    <w:rPr>
      <w:rFonts w:ascii="Calibri" w:eastAsia="Calibri" w:hAnsi="Calibri"/>
      <w:sz w:val="22"/>
      <w:szCs w:val="22"/>
      <w:lang w:val="cs-CZ" w:eastAsia="ar-SA" w:bidi="ar-SA"/>
    </w:rPr>
  </w:style>
  <w:style w:type="character" w:customStyle="1" w:styleId="Odrky">
    <w:name w:val="Odrážky"/>
    <w:rPr>
      <w:rFonts w:ascii="OpenSymbol" w:eastAsia="OpenSymbol" w:hAnsi="OpenSymbol" w:cs="OpenSymbol"/>
    </w:rPr>
  </w:style>
  <w:style w:type="paragraph" w:customStyle="1" w:styleId="Nadpis">
    <w:name w:val="Nadpis"/>
    <w:basedOn w:val="Normln"/>
    <w:next w:val="Zkladntext"/>
    <w:pPr>
      <w:keepNext/>
      <w:spacing w:before="240" w:after="120"/>
    </w:pPr>
    <w:rPr>
      <w:rFonts w:ascii="Arial" w:eastAsia="SimSun" w:hAnsi="Arial" w:cs="Lucida Sans"/>
      <w:sz w:val="28"/>
      <w:szCs w:val="28"/>
    </w:rPr>
  </w:style>
  <w:style w:type="paragraph" w:styleId="Zkladntext">
    <w:name w:val="Body Text"/>
    <w:basedOn w:val="Normln"/>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Default">
    <w:name w:val="Default"/>
    <w:pPr>
      <w:suppressAutoHyphens/>
      <w:autoSpaceDE w:val="0"/>
    </w:pPr>
    <w:rPr>
      <w:rFonts w:eastAsia="Arial"/>
      <w:color w:val="000000"/>
      <w:sz w:val="24"/>
      <w:szCs w:val="24"/>
      <w:lang w:eastAsia="ar-SA"/>
    </w:rPr>
  </w:style>
  <w:style w:type="paragraph" w:customStyle="1" w:styleId="Rozvrendokumentu">
    <w:name w:val="Rozvržení dokumentu"/>
    <w:basedOn w:val="Normln"/>
    <w:pPr>
      <w:shd w:val="clear" w:color="auto" w:fill="000080"/>
    </w:pPr>
    <w:rPr>
      <w:rFonts w:ascii="Tahoma" w:hAnsi="Tahoma" w:cs="Tahoma"/>
      <w:sz w:val="20"/>
      <w:szCs w:val="20"/>
    </w:rPr>
  </w:style>
  <w:style w:type="paragraph" w:styleId="Odstavecseseznamem">
    <w:name w:val="List Paragraph"/>
    <w:basedOn w:val="Normln"/>
    <w:qFormat/>
    <w:pPr>
      <w:ind w:left="708"/>
    </w:pPr>
  </w:style>
  <w:style w:type="paragraph" w:styleId="Bezmezer">
    <w:name w:val="No Spacing"/>
    <w:qFormat/>
    <w:pPr>
      <w:suppressAutoHyphens/>
    </w:pPr>
    <w:rPr>
      <w:rFonts w:ascii="Calibri" w:eastAsia="Calibri" w:hAnsi="Calibri"/>
      <w:sz w:val="22"/>
      <w:szCs w:val="22"/>
      <w:lang w:eastAsia="ar-SA"/>
    </w:rPr>
  </w:style>
  <w:style w:type="paragraph" w:styleId="Zkladntextodsazen">
    <w:name w:val="Body Text Indent"/>
    <w:basedOn w:val="Normln"/>
    <w:pPr>
      <w:spacing w:after="120"/>
      <w:ind w:left="283"/>
    </w:pPr>
  </w:style>
  <w:style w:type="paragraph" w:styleId="Nzev">
    <w:name w:val="Title"/>
    <w:basedOn w:val="Normln"/>
    <w:next w:val="Podtitul"/>
    <w:qFormat/>
    <w:pPr>
      <w:jc w:val="center"/>
    </w:pPr>
    <w:rPr>
      <w:b/>
      <w:spacing w:val="20"/>
      <w:sz w:val="40"/>
      <w:szCs w:val="20"/>
      <w:u w:val="single"/>
    </w:rPr>
  </w:style>
  <w:style w:type="paragraph" w:customStyle="1" w:styleId="Podtitul">
    <w:name w:val="Podtitul"/>
    <w:basedOn w:val="Nadpis"/>
    <w:next w:val="Zkladntext"/>
    <w:qFormat/>
    <w:pPr>
      <w:jc w:val="center"/>
    </w:pPr>
    <w:rPr>
      <w:i/>
      <w:iCs/>
    </w:rPr>
  </w:style>
  <w:style w:type="paragraph" w:styleId="Zpat">
    <w:name w:val="footer"/>
    <w:basedOn w:val="Normln"/>
    <w:uiPriority w:val="99"/>
    <w:pPr>
      <w:tabs>
        <w:tab w:val="center" w:pos="4536"/>
        <w:tab w:val="right" w:pos="9072"/>
      </w:tabs>
    </w:pPr>
    <w:rPr>
      <w:spacing w:val="20"/>
      <w:sz w:val="20"/>
      <w:szCs w:val="20"/>
    </w:rPr>
  </w:style>
  <w:style w:type="paragraph" w:styleId="Textpoznpodarou">
    <w:name w:val="footnote text"/>
    <w:basedOn w:val="Normln"/>
    <w:rPr>
      <w:sz w:val="20"/>
      <w:szCs w:val="20"/>
    </w:rPr>
  </w:style>
  <w:style w:type="paragraph" w:styleId="Zhlav">
    <w:name w:val="header"/>
    <w:basedOn w:val="Normln"/>
    <w:pPr>
      <w:tabs>
        <w:tab w:val="center" w:pos="4536"/>
        <w:tab w:val="right" w:pos="9072"/>
      </w:tabs>
    </w:pPr>
  </w:style>
  <w:style w:type="paragraph" w:styleId="Textbubliny">
    <w:name w:val="Balloon Text"/>
    <w:basedOn w:val="Normln"/>
    <w:rPr>
      <w:rFonts w:ascii="Tahoma" w:hAnsi="Tahoma" w:cs="Tahoma"/>
      <w:sz w:val="16"/>
      <w:szCs w:val="16"/>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customStyle="1" w:styleId="Nadpis3Char">
    <w:name w:val="Nadpis 3 Char"/>
    <w:link w:val="Nadpis3"/>
    <w:uiPriority w:val="9"/>
    <w:rsid w:val="00826177"/>
    <w:rPr>
      <w:rFonts w:ascii="Calibri Light" w:hAnsi="Calibri Light"/>
      <w:b/>
      <w:bCs/>
      <w:sz w:val="26"/>
      <w:szCs w:val="26"/>
      <w:lang w:eastAsia="ar-SA"/>
    </w:rPr>
  </w:style>
  <w:style w:type="character" w:customStyle="1" w:styleId="Nadpis4Char">
    <w:name w:val="Nadpis 4 Char"/>
    <w:link w:val="Nadpis4"/>
    <w:uiPriority w:val="9"/>
    <w:semiHidden/>
    <w:rsid w:val="00826177"/>
    <w:rPr>
      <w:rFonts w:ascii="Calibri" w:hAnsi="Calibri"/>
      <w:b/>
      <w:bCs/>
      <w:sz w:val="28"/>
      <w:szCs w:val="28"/>
      <w:lang w:eastAsia="ar-SA"/>
    </w:rPr>
  </w:style>
  <w:style w:type="character" w:customStyle="1" w:styleId="Nadpis6Char">
    <w:name w:val="Nadpis 6 Char"/>
    <w:link w:val="Nadpis6"/>
    <w:uiPriority w:val="9"/>
    <w:semiHidden/>
    <w:rsid w:val="00826177"/>
    <w:rPr>
      <w:rFonts w:ascii="Calibri" w:hAnsi="Calibri"/>
      <w:b/>
      <w:bCs/>
      <w:sz w:val="24"/>
      <w:szCs w:val="22"/>
      <w:lang w:eastAsia="ar-SA"/>
    </w:rPr>
  </w:style>
  <w:style w:type="character" w:customStyle="1" w:styleId="Nadpis7Char">
    <w:name w:val="Nadpis 7 Char"/>
    <w:link w:val="Nadpis7"/>
    <w:uiPriority w:val="9"/>
    <w:semiHidden/>
    <w:rsid w:val="00826177"/>
    <w:rPr>
      <w:rFonts w:ascii="Calibri" w:hAnsi="Calibri"/>
      <w:sz w:val="24"/>
      <w:szCs w:val="24"/>
      <w:lang w:eastAsia="ar-SA"/>
    </w:rPr>
  </w:style>
  <w:style w:type="character" w:customStyle="1" w:styleId="Nadpis8Char">
    <w:name w:val="Nadpis 8 Char"/>
    <w:link w:val="Nadpis8"/>
    <w:uiPriority w:val="9"/>
    <w:semiHidden/>
    <w:rsid w:val="00826177"/>
    <w:rPr>
      <w:rFonts w:ascii="Calibri" w:hAnsi="Calibri"/>
      <w:i/>
      <w:iCs/>
      <w:sz w:val="24"/>
      <w:szCs w:val="24"/>
      <w:lang w:eastAsia="ar-SA"/>
    </w:rPr>
  </w:style>
  <w:style w:type="character" w:customStyle="1" w:styleId="Nadpis9Char">
    <w:name w:val="Nadpis 9 Char"/>
    <w:link w:val="Nadpis9"/>
    <w:uiPriority w:val="9"/>
    <w:semiHidden/>
    <w:rsid w:val="00826177"/>
    <w:rPr>
      <w:rFonts w:ascii="Calibri Light" w:hAnsi="Calibri Light"/>
      <w:sz w:val="24"/>
      <w:szCs w:val="22"/>
      <w:lang w:eastAsia="ar-SA"/>
    </w:rPr>
  </w:style>
  <w:style w:type="paragraph" w:styleId="Obsah1">
    <w:name w:val="toc 1"/>
    <w:basedOn w:val="Normln"/>
    <w:next w:val="Normln"/>
    <w:autoRedefine/>
    <w:uiPriority w:val="39"/>
    <w:unhideWhenUsed/>
    <w:rsid w:val="00767DC9"/>
  </w:style>
  <w:style w:type="paragraph" w:styleId="Obsah2">
    <w:name w:val="toc 2"/>
    <w:basedOn w:val="Normln"/>
    <w:next w:val="Normln"/>
    <w:autoRedefine/>
    <w:uiPriority w:val="39"/>
    <w:unhideWhenUsed/>
    <w:rsid w:val="00767DC9"/>
    <w:pPr>
      <w:ind w:left="220"/>
    </w:pPr>
  </w:style>
  <w:style w:type="paragraph" w:styleId="Nadpisobsahu">
    <w:name w:val="TOC Heading"/>
    <w:basedOn w:val="Nadpis1"/>
    <w:next w:val="Normln"/>
    <w:uiPriority w:val="39"/>
    <w:unhideWhenUsed/>
    <w:qFormat/>
    <w:rsid w:val="00AB4FC9"/>
    <w:pPr>
      <w:keepNext/>
      <w:keepLines/>
      <w:numPr>
        <w:numId w:val="0"/>
      </w:numPr>
      <w:shd w:val="clear" w:color="auto" w:fill="auto"/>
      <w:suppressAutoHyphens w:val="0"/>
      <w:spacing w:before="240" w:after="0" w:line="259" w:lineRule="auto"/>
      <w:jc w:val="left"/>
      <w:outlineLvl w:val="9"/>
    </w:pPr>
    <w:rPr>
      <w:rFonts w:ascii="Calibri Light" w:hAnsi="Calibri Light" w:cs="Times New Roman"/>
      <w:b w:val="0"/>
      <w:color w:val="2E74B5"/>
      <w:sz w:val="32"/>
      <w:szCs w:val="32"/>
      <w:lang w:eastAsia="cs-CZ"/>
    </w:rPr>
  </w:style>
  <w:style w:type="paragraph" w:styleId="Obsah3">
    <w:name w:val="toc 3"/>
    <w:basedOn w:val="Normln"/>
    <w:next w:val="Normln"/>
    <w:autoRedefine/>
    <w:uiPriority w:val="39"/>
    <w:unhideWhenUsed/>
    <w:rsid w:val="00AB4FC9"/>
    <w:pPr>
      <w:suppressAutoHyphens w:val="0"/>
      <w:spacing w:after="100" w:line="259" w:lineRule="auto"/>
      <w:ind w:left="440"/>
      <w:jc w:val="left"/>
    </w:pPr>
    <w:rPr>
      <w:rFonts w:ascii="Calibri" w:hAnsi="Calibri"/>
      <w:szCs w:val="22"/>
      <w:lang w:eastAsia="cs-CZ"/>
    </w:rPr>
  </w:style>
  <w:style w:type="paragraph" w:styleId="Obsah4">
    <w:name w:val="toc 4"/>
    <w:basedOn w:val="Normln"/>
    <w:next w:val="Normln"/>
    <w:autoRedefine/>
    <w:uiPriority w:val="39"/>
    <w:unhideWhenUsed/>
    <w:rsid w:val="00AB4FC9"/>
    <w:pPr>
      <w:suppressAutoHyphens w:val="0"/>
      <w:spacing w:after="100" w:line="259" w:lineRule="auto"/>
      <w:ind w:left="660"/>
      <w:jc w:val="left"/>
    </w:pPr>
    <w:rPr>
      <w:rFonts w:ascii="Calibri" w:hAnsi="Calibri"/>
      <w:szCs w:val="22"/>
      <w:lang w:eastAsia="cs-CZ"/>
    </w:rPr>
  </w:style>
  <w:style w:type="paragraph" w:styleId="Obsah5">
    <w:name w:val="toc 5"/>
    <w:basedOn w:val="Normln"/>
    <w:next w:val="Normln"/>
    <w:autoRedefine/>
    <w:uiPriority w:val="39"/>
    <w:unhideWhenUsed/>
    <w:rsid w:val="00AB4FC9"/>
    <w:pPr>
      <w:suppressAutoHyphens w:val="0"/>
      <w:spacing w:after="100" w:line="259" w:lineRule="auto"/>
      <w:ind w:left="880"/>
      <w:jc w:val="left"/>
    </w:pPr>
    <w:rPr>
      <w:rFonts w:ascii="Calibri" w:hAnsi="Calibri"/>
      <w:szCs w:val="22"/>
      <w:lang w:eastAsia="cs-CZ"/>
    </w:rPr>
  </w:style>
  <w:style w:type="paragraph" w:styleId="Obsah6">
    <w:name w:val="toc 6"/>
    <w:basedOn w:val="Normln"/>
    <w:next w:val="Normln"/>
    <w:autoRedefine/>
    <w:uiPriority w:val="39"/>
    <w:unhideWhenUsed/>
    <w:rsid w:val="00AB4FC9"/>
    <w:pPr>
      <w:suppressAutoHyphens w:val="0"/>
      <w:spacing w:after="100" w:line="259" w:lineRule="auto"/>
      <w:ind w:left="1100"/>
      <w:jc w:val="left"/>
    </w:pPr>
    <w:rPr>
      <w:rFonts w:ascii="Calibri" w:hAnsi="Calibri"/>
      <w:szCs w:val="22"/>
      <w:lang w:eastAsia="cs-CZ"/>
    </w:rPr>
  </w:style>
  <w:style w:type="paragraph" w:styleId="Obsah7">
    <w:name w:val="toc 7"/>
    <w:basedOn w:val="Normln"/>
    <w:next w:val="Normln"/>
    <w:autoRedefine/>
    <w:uiPriority w:val="39"/>
    <w:unhideWhenUsed/>
    <w:rsid w:val="00AB4FC9"/>
    <w:pPr>
      <w:suppressAutoHyphens w:val="0"/>
      <w:spacing w:after="100" w:line="259" w:lineRule="auto"/>
      <w:ind w:left="1320"/>
      <w:jc w:val="left"/>
    </w:pPr>
    <w:rPr>
      <w:rFonts w:ascii="Calibri" w:hAnsi="Calibri"/>
      <w:szCs w:val="22"/>
      <w:lang w:eastAsia="cs-CZ"/>
    </w:rPr>
  </w:style>
  <w:style w:type="paragraph" w:styleId="Obsah8">
    <w:name w:val="toc 8"/>
    <w:basedOn w:val="Normln"/>
    <w:next w:val="Normln"/>
    <w:autoRedefine/>
    <w:uiPriority w:val="39"/>
    <w:unhideWhenUsed/>
    <w:rsid w:val="00AB4FC9"/>
    <w:pPr>
      <w:suppressAutoHyphens w:val="0"/>
      <w:spacing w:after="100" w:line="259" w:lineRule="auto"/>
      <w:ind w:left="1540"/>
      <w:jc w:val="left"/>
    </w:pPr>
    <w:rPr>
      <w:rFonts w:ascii="Calibri" w:hAnsi="Calibri"/>
      <w:szCs w:val="22"/>
      <w:lang w:eastAsia="cs-CZ"/>
    </w:rPr>
  </w:style>
  <w:style w:type="paragraph" w:styleId="Obsah9">
    <w:name w:val="toc 9"/>
    <w:basedOn w:val="Normln"/>
    <w:next w:val="Normln"/>
    <w:autoRedefine/>
    <w:uiPriority w:val="39"/>
    <w:unhideWhenUsed/>
    <w:rsid w:val="00AB4FC9"/>
    <w:pPr>
      <w:suppressAutoHyphens w:val="0"/>
      <w:spacing w:after="100" w:line="259" w:lineRule="auto"/>
      <w:ind w:left="1760"/>
      <w:jc w:val="left"/>
    </w:pPr>
    <w:rPr>
      <w:rFonts w:ascii="Calibri" w:hAnsi="Calibri"/>
      <w:szCs w:val="22"/>
      <w:lang w:eastAsia="cs-CZ"/>
    </w:rPr>
  </w:style>
  <w:style w:type="character" w:customStyle="1" w:styleId="UnresolvedMention">
    <w:name w:val="Unresolved Mention"/>
    <w:uiPriority w:val="99"/>
    <w:semiHidden/>
    <w:unhideWhenUsed/>
    <w:rsid w:val="00B04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1130">
      <w:bodyDiv w:val="1"/>
      <w:marLeft w:val="0"/>
      <w:marRight w:val="0"/>
      <w:marTop w:val="0"/>
      <w:marBottom w:val="0"/>
      <w:divBdr>
        <w:top w:val="none" w:sz="0" w:space="0" w:color="auto"/>
        <w:left w:val="none" w:sz="0" w:space="0" w:color="auto"/>
        <w:bottom w:val="none" w:sz="0" w:space="0" w:color="auto"/>
        <w:right w:val="none" w:sz="0" w:space="0" w:color="auto"/>
      </w:divBdr>
    </w:div>
    <w:div w:id="151991361">
      <w:bodyDiv w:val="1"/>
      <w:marLeft w:val="0"/>
      <w:marRight w:val="0"/>
      <w:marTop w:val="0"/>
      <w:marBottom w:val="0"/>
      <w:divBdr>
        <w:top w:val="none" w:sz="0" w:space="0" w:color="auto"/>
        <w:left w:val="none" w:sz="0" w:space="0" w:color="auto"/>
        <w:bottom w:val="none" w:sz="0" w:space="0" w:color="auto"/>
        <w:right w:val="none" w:sz="0" w:space="0" w:color="auto"/>
      </w:divBdr>
    </w:div>
    <w:div w:id="156383349">
      <w:bodyDiv w:val="1"/>
      <w:marLeft w:val="0"/>
      <w:marRight w:val="0"/>
      <w:marTop w:val="0"/>
      <w:marBottom w:val="0"/>
      <w:divBdr>
        <w:top w:val="none" w:sz="0" w:space="0" w:color="auto"/>
        <w:left w:val="none" w:sz="0" w:space="0" w:color="auto"/>
        <w:bottom w:val="none" w:sz="0" w:space="0" w:color="auto"/>
        <w:right w:val="none" w:sz="0" w:space="0" w:color="auto"/>
      </w:divBdr>
    </w:div>
    <w:div w:id="178736209">
      <w:bodyDiv w:val="1"/>
      <w:marLeft w:val="0"/>
      <w:marRight w:val="0"/>
      <w:marTop w:val="0"/>
      <w:marBottom w:val="0"/>
      <w:divBdr>
        <w:top w:val="none" w:sz="0" w:space="0" w:color="auto"/>
        <w:left w:val="none" w:sz="0" w:space="0" w:color="auto"/>
        <w:bottom w:val="none" w:sz="0" w:space="0" w:color="auto"/>
        <w:right w:val="none" w:sz="0" w:space="0" w:color="auto"/>
      </w:divBdr>
    </w:div>
    <w:div w:id="195389435">
      <w:bodyDiv w:val="1"/>
      <w:marLeft w:val="0"/>
      <w:marRight w:val="0"/>
      <w:marTop w:val="0"/>
      <w:marBottom w:val="0"/>
      <w:divBdr>
        <w:top w:val="none" w:sz="0" w:space="0" w:color="auto"/>
        <w:left w:val="none" w:sz="0" w:space="0" w:color="auto"/>
        <w:bottom w:val="none" w:sz="0" w:space="0" w:color="auto"/>
        <w:right w:val="none" w:sz="0" w:space="0" w:color="auto"/>
      </w:divBdr>
    </w:div>
    <w:div w:id="207185981">
      <w:bodyDiv w:val="1"/>
      <w:marLeft w:val="0"/>
      <w:marRight w:val="0"/>
      <w:marTop w:val="0"/>
      <w:marBottom w:val="0"/>
      <w:divBdr>
        <w:top w:val="none" w:sz="0" w:space="0" w:color="auto"/>
        <w:left w:val="none" w:sz="0" w:space="0" w:color="auto"/>
        <w:bottom w:val="none" w:sz="0" w:space="0" w:color="auto"/>
        <w:right w:val="none" w:sz="0" w:space="0" w:color="auto"/>
      </w:divBdr>
    </w:div>
    <w:div w:id="277836221">
      <w:bodyDiv w:val="1"/>
      <w:marLeft w:val="0"/>
      <w:marRight w:val="0"/>
      <w:marTop w:val="0"/>
      <w:marBottom w:val="0"/>
      <w:divBdr>
        <w:top w:val="none" w:sz="0" w:space="0" w:color="auto"/>
        <w:left w:val="none" w:sz="0" w:space="0" w:color="auto"/>
        <w:bottom w:val="none" w:sz="0" w:space="0" w:color="auto"/>
        <w:right w:val="none" w:sz="0" w:space="0" w:color="auto"/>
      </w:divBdr>
    </w:div>
    <w:div w:id="279384764">
      <w:bodyDiv w:val="1"/>
      <w:marLeft w:val="0"/>
      <w:marRight w:val="0"/>
      <w:marTop w:val="0"/>
      <w:marBottom w:val="0"/>
      <w:divBdr>
        <w:top w:val="none" w:sz="0" w:space="0" w:color="auto"/>
        <w:left w:val="none" w:sz="0" w:space="0" w:color="auto"/>
        <w:bottom w:val="none" w:sz="0" w:space="0" w:color="auto"/>
        <w:right w:val="none" w:sz="0" w:space="0" w:color="auto"/>
      </w:divBdr>
    </w:div>
    <w:div w:id="284624461">
      <w:bodyDiv w:val="1"/>
      <w:marLeft w:val="0"/>
      <w:marRight w:val="0"/>
      <w:marTop w:val="0"/>
      <w:marBottom w:val="0"/>
      <w:divBdr>
        <w:top w:val="none" w:sz="0" w:space="0" w:color="auto"/>
        <w:left w:val="none" w:sz="0" w:space="0" w:color="auto"/>
        <w:bottom w:val="none" w:sz="0" w:space="0" w:color="auto"/>
        <w:right w:val="none" w:sz="0" w:space="0" w:color="auto"/>
      </w:divBdr>
    </w:div>
    <w:div w:id="353305094">
      <w:bodyDiv w:val="1"/>
      <w:marLeft w:val="0"/>
      <w:marRight w:val="0"/>
      <w:marTop w:val="0"/>
      <w:marBottom w:val="0"/>
      <w:divBdr>
        <w:top w:val="none" w:sz="0" w:space="0" w:color="auto"/>
        <w:left w:val="none" w:sz="0" w:space="0" w:color="auto"/>
        <w:bottom w:val="none" w:sz="0" w:space="0" w:color="auto"/>
        <w:right w:val="none" w:sz="0" w:space="0" w:color="auto"/>
      </w:divBdr>
    </w:div>
    <w:div w:id="500507214">
      <w:bodyDiv w:val="1"/>
      <w:marLeft w:val="0"/>
      <w:marRight w:val="0"/>
      <w:marTop w:val="0"/>
      <w:marBottom w:val="0"/>
      <w:divBdr>
        <w:top w:val="none" w:sz="0" w:space="0" w:color="auto"/>
        <w:left w:val="none" w:sz="0" w:space="0" w:color="auto"/>
        <w:bottom w:val="none" w:sz="0" w:space="0" w:color="auto"/>
        <w:right w:val="none" w:sz="0" w:space="0" w:color="auto"/>
      </w:divBdr>
      <w:divsChild>
        <w:div w:id="397291833">
          <w:marLeft w:val="0"/>
          <w:marRight w:val="0"/>
          <w:marTop w:val="0"/>
          <w:marBottom w:val="0"/>
          <w:divBdr>
            <w:top w:val="none" w:sz="0" w:space="0" w:color="auto"/>
            <w:left w:val="none" w:sz="0" w:space="0" w:color="auto"/>
            <w:bottom w:val="none" w:sz="0" w:space="0" w:color="auto"/>
            <w:right w:val="none" w:sz="0" w:space="0" w:color="auto"/>
          </w:divBdr>
        </w:div>
        <w:div w:id="848252427">
          <w:marLeft w:val="0"/>
          <w:marRight w:val="0"/>
          <w:marTop w:val="0"/>
          <w:marBottom w:val="0"/>
          <w:divBdr>
            <w:top w:val="none" w:sz="0" w:space="0" w:color="auto"/>
            <w:left w:val="none" w:sz="0" w:space="0" w:color="auto"/>
            <w:bottom w:val="none" w:sz="0" w:space="0" w:color="auto"/>
            <w:right w:val="none" w:sz="0" w:space="0" w:color="auto"/>
          </w:divBdr>
        </w:div>
        <w:div w:id="1475564000">
          <w:marLeft w:val="0"/>
          <w:marRight w:val="0"/>
          <w:marTop w:val="0"/>
          <w:marBottom w:val="0"/>
          <w:divBdr>
            <w:top w:val="none" w:sz="0" w:space="0" w:color="auto"/>
            <w:left w:val="none" w:sz="0" w:space="0" w:color="auto"/>
            <w:bottom w:val="none" w:sz="0" w:space="0" w:color="auto"/>
            <w:right w:val="none" w:sz="0" w:space="0" w:color="auto"/>
          </w:divBdr>
        </w:div>
        <w:div w:id="1605110219">
          <w:marLeft w:val="0"/>
          <w:marRight w:val="0"/>
          <w:marTop w:val="0"/>
          <w:marBottom w:val="0"/>
          <w:divBdr>
            <w:top w:val="none" w:sz="0" w:space="0" w:color="auto"/>
            <w:left w:val="none" w:sz="0" w:space="0" w:color="auto"/>
            <w:bottom w:val="none" w:sz="0" w:space="0" w:color="auto"/>
            <w:right w:val="none" w:sz="0" w:space="0" w:color="auto"/>
          </w:divBdr>
        </w:div>
        <w:div w:id="1660226997">
          <w:marLeft w:val="0"/>
          <w:marRight w:val="0"/>
          <w:marTop w:val="0"/>
          <w:marBottom w:val="0"/>
          <w:divBdr>
            <w:top w:val="none" w:sz="0" w:space="0" w:color="auto"/>
            <w:left w:val="none" w:sz="0" w:space="0" w:color="auto"/>
            <w:bottom w:val="none" w:sz="0" w:space="0" w:color="auto"/>
            <w:right w:val="none" w:sz="0" w:space="0" w:color="auto"/>
          </w:divBdr>
        </w:div>
        <w:div w:id="1711832776">
          <w:marLeft w:val="0"/>
          <w:marRight w:val="0"/>
          <w:marTop w:val="0"/>
          <w:marBottom w:val="0"/>
          <w:divBdr>
            <w:top w:val="none" w:sz="0" w:space="0" w:color="auto"/>
            <w:left w:val="none" w:sz="0" w:space="0" w:color="auto"/>
            <w:bottom w:val="none" w:sz="0" w:space="0" w:color="auto"/>
            <w:right w:val="none" w:sz="0" w:space="0" w:color="auto"/>
          </w:divBdr>
        </w:div>
        <w:div w:id="1772242394">
          <w:marLeft w:val="0"/>
          <w:marRight w:val="0"/>
          <w:marTop w:val="0"/>
          <w:marBottom w:val="0"/>
          <w:divBdr>
            <w:top w:val="none" w:sz="0" w:space="0" w:color="auto"/>
            <w:left w:val="none" w:sz="0" w:space="0" w:color="auto"/>
            <w:bottom w:val="none" w:sz="0" w:space="0" w:color="auto"/>
            <w:right w:val="none" w:sz="0" w:space="0" w:color="auto"/>
          </w:divBdr>
        </w:div>
        <w:div w:id="1824082525">
          <w:marLeft w:val="0"/>
          <w:marRight w:val="0"/>
          <w:marTop w:val="0"/>
          <w:marBottom w:val="0"/>
          <w:divBdr>
            <w:top w:val="none" w:sz="0" w:space="0" w:color="auto"/>
            <w:left w:val="none" w:sz="0" w:space="0" w:color="auto"/>
            <w:bottom w:val="none" w:sz="0" w:space="0" w:color="auto"/>
            <w:right w:val="none" w:sz="0" w:space="0" w:color="auto"/>
          </w:divBdr>
        </w:div>
        <w:div w:id="2140761579">
          <w:marLeft w:val="0"/>
          <w:marRight w:val="0"/>
          <w:marTop w:val="0"/>
          <w:marBottom w:val="0"/>
          <w:divBdr>
            <w:top w:val="none" w:sz="0" w:space="0" w:color="auto"/>
            <w:left w:val="none" w:sz="0" w:space="0" w:color="auto"/>
            <w:bottom w:val="none" w:sz="0" w:space="0" w:color="auto"/>
            <w:right w:val="none" w:sz="0" w:space="0" w:color="auto"/>
          </w:divBdr>
        </w:div>
      </w:divsChild>
    </w:div>
    <w:div w:id="506093183">
      <w:bodyDiv w:val="1"/>
      <w:marLeft w:val="0"/>
      <w:marRight w:val="0"/>
      <w:marTop w:val="0"/>
      <w:marBottom w:val="0"/>
      <w:divBdr>
        <w:top w:val="none" w:sz="0" w:space="0" w:color="auto"/>
        <w:left w:val="none" w:sz="0" w:space="0" w:color="auto"/>
        <w:bottom w:val="none" w:sz="0" w:space="0" w:color="auto"/>
        <w:right w:val="none" w:sz="0" w:space="0" w:color="auto"/>
      </w:divBdr>
    </w:div>
    <w:div w:id="557060521">
      <w:bodyDiv w:val="1"/>
      <w:marLeft w:val="0"/>
      <w:marRight w:val="0"/>
      <w:marTop w:val="0"/>
      <w:marBottom w:val="0"/>
      <w:divBdr>
        <w:top w:val="none" w:sz="0" w:space="0" w:color="auto"/>
        <w:left w:val="none" w:sz="0" w:space="0" w:color="auto"/>
        <w:bottom w:val="none" w:sz="0" w:space="0" w:color="auto"/>
        <w:right w:val="none" w:sz="0" w:space="0" w:color="auto"/>
      </w:divBdr>
    </w:div>
    <w:div w:id="597369208">
      <w:bodyDiv w:val="1"/>
      <w:marLeft w:val="0"/>
      <w:marRight w:val="0"/>
      <w:marTop w:val="0"/>
      <w:marBottom w:val="0"/>
      <w:divBdr>
        <w:top w:val="none" w:sz="0" w:space="0" w:color="auto"/>
        <w:left w:val="none" w:sz="0" w:space="0" w:color="auto"/>
        <w:bottom w:val="none" w:sz="0" w:space="0" w:color="auto"/>
        <w:right w:val="none" w:sz="0" w:space="0" w:color="auto"/>
      </w:divBdr>
    </w:div>
    <w:div w:id="612522448">
      <w:bodyDiv w:val="1"/>
      <w:marLeft w:val="0"/>
      <w:marRight w:val="0"/>
      <w:marTop w:val="0"/>
      <w:marBottom w:val="0"/>
      <w:divBdr>
        <w:top w:val="none" w:sz="0" w:space="0" w:color="auto"/>
        <w:left w:val="none" w:sz="0" w:space="0" w:color="auto"/>
        <w:bottom w:val="none" w:sz="0" w:space="0" w:color="auto"/>
        <w:right w:val="none" w:sz="0" w:space="0" w:color="auto"/>
      </w:divBdr>
    </w:div>
    <w:div w:id="675115475">
      <w:bodyDiv w:val="1"/>
      <w:marLeft w:val="0"/>
      <w:marRight w:val="0"/>
      <w:marTop w:val="0"/>
      <w:marBottom w:val="0"/>
      <w:divBdr>
        <w:top w:val="none" w:sz="0" w:space="0" w:color="auto"/>
        <w:left w:val="none" w:sz="0" w:space="0" w:color="auto"/>
        <w:bottom w:val="none" w:sz="0" w:space="0" w:color="auto"/>
        <w:right w:val="none" w:sz="0" w:space="0" w:color="auto"/>
      </w:divBdr>
    </w:div>
    <w:div w:id="729888928">
      <w:bodyDiv w:val="1"/>
      <w:marLeft w:val="0"/>
      <w:marRight w:val="0"/>
      <w:marTop w:val="0"/>
      <w:marBottom w:val="0"/>
      <w:divBdr>
        <w:top w:val="none" w:sz="0" w:space="0" w:color="auto"/>
        <w:left w:val="none" w:sz="0" w:space="0" w:color="auto"/>
        <w:bottom w:val="none" w:sz="0" w:space="0" w:color="auto"/>
        <w:right w:val="none" w:sz="0" w:space="0" w:color="auto"/>
      </w:divBdr>
    </w:div>
    <w:div w:id="746194447">
      <w:bodyDiv w:val="1"/>
      <w:marLeft w:val="0"/>
      <w:marRight w:val="0"/>
      <w:marTop w:val="0"/>
      <w:marBottom w:val="0"/>
      <w:divBdr>
        <w:top w:val="none" w:sz="0" w:space="0" w:color="auto"/>
        <w:left w:val="none" w:sz="0" w:space="0" w:color="auto"/>
        <w:bottom w:val="none" w:sz="0" w:space="0" w:color="auto"/>
        <w:right w:val="none" w:sz="0" w:space="0" w:color="auto"/>
      </w:divBdr>
    </w:div>
    <w:div w:id="750080126">
      <w:bodyDiv w:val="1"/>
      <w:marLeft w:val="0"/>
      <w:marRight w:val="0"/>
      <w:marTop w:val="0"/>
      <w:marBottom w:val="0"/>
      <w:divBdr>
        <w:top w:val="none" w:sz="0" w:space="0" w:color="auto"/>
        <w:left w:val="none" w:sz="0" w:space="0" w:color="auto"/>
        <w:bottom w:val="none" w:sz="0" w:space="0" w:color="auto"/>
        <w:right w:val="none" w:sz="0" w:space="0" w:color="auto"/>
      </w:divBdr>
    </w:div>
    <w:div w:id="755052562">
      <w:bodyDiv w:val="1"/>
      <w:marLeft w:val="0"/>
      <w:marRight w:val="0"/>
      <w:marTop w:val="0"/>
      <w:marBottom w:val="0"/>
      <w:divBdr>
        <w:top w:val="none" w:sz="0" w:space="0" w:color="auto"/>
        <w:left w:val="none" w:sz="0" w:space="0" w:color="auto"/>
        <w:bottom w:val="none" w:sz="0" w:space="0" w:color="auto"/>
        <w:right w:val="none" w:sz="0" w:space="0" w:color="auto"/>
      </w:divBdr>
    </w:div>
    <w:div w:id="768893726">
      <w:bodyDiv w:val="1"/>
      <w:marLeft w:val="0"/>
      <w:marRight w:val="0"/>
      <w:marTop w:val="0"/>
      <w:marBottom w:val="0"/>
      <w:divBdr>
        <w:top w:val="none" w:sz="0" w:space="0" w:color="auto"/>
        <w:left w:val="none" w:sz="0" w:space="0" w:color="auto"/>
        <w:bottom w:val="none" w:sz="0" w:space="0" w:color="auto"/>
        <w:right w:val="none" w:sz="0" w:space="0" w:color="auto"/>
      </w:divBdr>
    </w:div>
    <w:div w:id="792946884">
      <w:bodyDiv w:val="1"/>
      <w:marLeft w:val="0"/>
      <w:marRight w:val="0"/>
      <w:marTop w:val="0"/>
      <w:marBottom w:val="0"/>
      <w:divBdr>
        <w:top w:val="none" w:sz="0" w:space="0" w:color="auto"/>
        <w:left w:val="none" w:sz="0" w:space="0" w:color="auto"/>
        <w:bottom w:val="none" w:sz="0" w:space="0" w:color="auto"/>
        <w:right w:val="none" w:sz="0" w:space="0" w:color="auto"/>
      </w:divBdr>
    </w:div>
    <w:div w:id="822164023">
      <w:bodyDiv w:val="1"/>
      <w:marLeft w:val="0"/>
      <w:marRight w:val="0"/>
      <w:marTop w:val="0"/>
      <w:marBottom w:val="0"/>
      <w:divBdr>
        <w:top w:val="none" w:sz="0" w:space="0" w:color="auto"/>
        <w:left w:val="none" w:sz="0" w:space="0" w:color="auto"/>
        <w:bottom w:val="none" w:sz="0" w:space="0" w:color="auto"/>
        <w:right w:val="none" w:sz="0" w:space="0" w:color="auto"/>
      </w:divBdr>
    </w:div>
    <w:div w:id="888225204">
      <w:bodyDiv w:val="1"/>
      <w:marLeft w:val="0"/>
      <w:marRight w:val="0"/>
      <w:marTop w:val="0"/>
      <w:marBottom w:val="0"/>
      <w:divBdr>
        <w:top w:val="none" w:sz="0" w:space="0" w:color="auto"/>
        <w:left w:val="none" w:sz="0" w:space="0" w:color="auto"/>
        <w:bottom w:val="none" w:sz="0" w:space="0" w:color="auto"/>
        <w:right w:val="none" w:sz="0" w:space="0" w:color="auto"/>
      </w:divBdr>
    </w:div>
    <w:div w:id="892084659">
      <w:bodyDiv w:val="1"/>
      <w:marLeft w:val="0"/>
      <w:marRight w:val="0"/>
      <w:marTop w:val="0"/>
      <w:marBottom w:val="0"/>
      <w:divBdr>
        <w:top w:val="none" w:sz="0" w:space="0" w:color="auto"/>
        <w:left w:val="none" w:sz="0" w:space="0" w:color="auto"/>
        <w:bottom w:val="none" w:sz="0" w:space="0" w:color="auto"/>
        <w:right w:val="none" w:sz="0" w:space="0" w:color="auto"/>
      </w:divBdr>
    </w:div>
    <w:div w:id="938220163">
      <w:bodyDiv w:val="1"/>
      <w:marLeft w:val="0"/>
      <w:marRight w:val="0"/>
      <w:marTop w:val="0"/>
      <w:marBottom w:val="0"/>
      <w:divBdr>
        <w:top w:val="none" w:sz="0" w:space="0" w:color="auto"/>
        <w:left w:val="none" w:sz="0" w:space="0" w:color="auto"/>
        <w:bottom w:val="none" w:sz="0" w:space="0" w:color="auto"/>
        <w:right w:val="none" w:sz="0" w:space="0" w:color="auto"/>
      </w:divBdr>
    </w:div>
    <w:div w:id="963121992">
      <w:bodyDiv w:val="1"/>
      <w:marLeft w:val="0"/>
      <w:marRight w:val="0"/>
      <w:marTop w:val="0"/>
      <w:marBottom w:val="0"/>
      <w:divBdr>
        <w:top w:val="none" w:sz="0" w:space="0" w:color="auto"/>
        <w:left w:val="none" w:sz="0" w:space="0" w:color="auto"/>
        <w:bottom w:val="none" w:sz="0" w:space="0" w:color="auto"/>
        <w:right w:val="none" w:sz="0" w:space="0" w:color="auto"/>
      </w:divBdr>
    </w:div>
    <w:div w:id="1005936001">
      <w:bodyDiv w:val="1"/>
      <w:marLeft w:val="0"/>
      <w:marRight w:val="0"/>
      <w:marTop w:val="0"/>
      <w:marBottom w:val="0"/>
      <w:divBdr>
        <w:top w:val="none" w:sz="0" w:space="0" w:color="auto"/>
        <w:left w:val="none" w:sz="0" w:space="0" w:color="auto"/>
        <w:bottom w:val="none" w:sz="0" w:space="0" w:color="auto"/>
        <w:right w:val="none" w:sz="0" w:space="0" w:color="auto"/>
      </w:divBdr>
    </w:div>
    <w:div w:id="1030305130">
      <w:bodyDiv w:val="1"/>
      <w:marLeft w:val="0"/>
      <w:marRight w:val="0"/>
      <w:marTop w:val="0"/>
      <w:marBottom w:val="0"/>
      <w:divBdr>
        <w:top w:val="none" w:sz="0" w:space="0" w:color="auto"/>
        <w:left w:val="none" w:sz="0" w:space="0" w:color="auto"/>
        <w:bottom w:val="none" w:sz="0" w:space="0" w:color="auto"/>
        <w:right w:val="none" w:sz="0" w:space="0" w:color="auto"/>
      </w:divBdr>
    </w:div>
    <w:div w:id="1202208716">
      <w:bodyDiv w:val="1"/>
      <w:marLeft w:val="0"/>
      <w:marRight w:val="0"/>
      <w:marTop w:val="0"/>
      <w:marBottom w:val="0"/>
      <w:divBdr>
        <w:top w:val="none" w:sz="0" w:space="0" w:color="auto"/>
        <w:left w:val="none" w:sz="0" w:space="0" w:color="auto"/>
        <w:bottom w:val="none" w:sz="0" w:space="0" w:color="auto"/>
        <w:right w:val="none" w:sz="0" w:space="0" w:color="auto"/>
      </w:divBdr>
    </w:div>
    <w:div w:id="1249928435">
      <w:bodyDiv w:val="1"/>
      <w:marLeft w:val="0"/>
      <w:marRight w:val="0"/>
      <w:marTop w:val="0"/>
      <w:marBottom w:val="0"/>
      <w:divBdr>
        <w:top w:val="none" w:sz="0" w:space="0" w:color="auto"/>
        <w:left w:val="none" w:sz="0" w:space="0" w:color="auto"/>
        <w:bottom w:val="none" w:sz="0" w:space="0" w:color="auto"/>
        <w:right w:val="none" w:sz="0" w:space="0" w:color="auto"/>
      </w:divBdr>
    </w:div>
    <w:div w:id="1270355011">
      <w:bodyDiv w:val="1"/>
      <w:marLeft w:val="0"/>
      <w:marRight w:val="0"/>
      <w:marTop w:val="0"/>
      <w:marBottom w:val="0"/>
      <w:divBdr>
        <w:top w:val="none" w:sz="0" w:space="0" w:color="auto"/>
        <w:left w:val="none" w:sz="0" w:space="0" w:color="auto"/>
        <w:bottom w:val="none" w:sz="0" w:space="0" w:color="auto"/>
        <w:right w:val="none" w:sz="0" w:space="0" w:color="auto"/>
      </w:divBdr>
    </w:div>
    <w:div w:id="1287927516">
      <w:bodyDiv w:val="1"/>
      <w:marLeft w:val="0"/>
      <w:marRight w:val="0"/>
      <w:marTop w:val="0"/>
      <w:marBottom w:val="0"/>
      <w:divBdr>
        <w:top w:val="none" w:sz="0" w:space="0" w:color="auto"/>
        <w:left w:val="none" w:sz="0" w:space="0" w:color="auto"/>
        <w:bottom w:val="none" w:sz="0" w:space="0" w:color="auto"/>
        <w:right w:val="none" w:sz="0" w:space="0" w:color="auto"/>
      </w:divBdr>
    </w:div>
    <w:div w:id="1302468254">
      <w:bodyDiv w:val="1"/>
      <w:marLeft w:val="0"/>
      <w:marRight w:val="0"/>
      <w:marTop w:val="0"/>
      <w:marBottom w:val="0"/>
      <w:divBdr>
        <w:top w:val="none" w:sz="0" w:space="0" w:color="auto"/>
        <w:left w:val="none" w:sz="0" w:space="0" w:color="auto"/>
        <w:bottom w:val="none" w:sz="0" w:space="0" w:color="auto"/>
        <w:right w:val="none" w:sz="0" w:space="0" w:color="auto"/>
      </w:divBdr>
    </w:div>
    <w:div w:id="1319456101">
      <w:bodyDiv w:val="1"/>
      <w:marLeft w:val="0"/>
      <w:marRight w:val="0"/>
      <w:marTop w:val="0"/>
      <w:marBottom w:val="0"/>
      <w:divBdr>
        <w:top w:val="none" w:sz="0" w:space="0" w:color="auto"/>
        <w:left w:val="none" w:sz="0" w:space="0" w:color="auto"/>
        <w:bottom w:val="none" w:sz="0" w:space="0" w:color="auto"/>
        <w:right w:val="none" w:sz="0" w:space="0" w:color="auto"/>
      </w:divBdr>
    </w:div>
    <w:div w:id="1394888042">
      <w:bodyDiv w:val="1"/>
      <w:marLeft w:val="0"/>
      <w:marRight w:val="0"/>
      <w:marTop w:val="0"/>
      <w:marBottom w:val="0"/>
      <w:divBdr>
        <w:top w:val="none" w:sz="0" w:space="0" w:color="auto"/>
        <w:left w:val="none" w:sz="0" w:space="0" w:color="auto"/>
        <w:bottom w:val="none" w:sz="0" w:space="0" w:color="auto"/>
        <w:right w:val="none" w:sz="0" w:space="0" w:color="auto"/>
      </w:divBdr>
    </w:div>
    <w:div w:id="1453865032">
      <w:bodyDiv w:val="1"/>
      <w:marLeft w:val="0"/>
      <w:marRight w:val="0"/>
      <w:marTop w:val="0"/>
      <w:marBottom w:val="0"/>
      <w:divBdr>
        <w:top w:val="none" w:sz="0" w:space="0" w:color="auto"/>
        <w:left w:val="none" w:sz="0" w:space="0" w:color="auto"/>
        <w:bottom w:val="none" w:sz="0" w:space="0" w:color="auto"/>
        <w:right w:val="none" w:sz="0" w:space="0" w:color="auto"/>
      </w:divBdr>
    </w:div>
    <w:div w:id="1492210460">
      <w:bodyDiv w:val="1"/>
      <w:marLeft w:val="0"/>
      <w:marRight w:val="0"/>
      <w:marTop w:val="0"/>
      <w:marBottom w:val="0"/>
      <w:divBdr>
        <w:top w:val="none" w:sz="0" w:space="0" w:color="auto"/>
        <w:left w:val="none" w:sz="0" w:space="0" w:color="auto"/>
        <w:bottom w:val="none" w:sz="0" w:space="0" w:color="auto"/>
        <w:right w:val="none" w:sz="0" w:space="0" w:color="auto"/>
      </w:divBdr>
    </w:div>
    <w:div w:id="1540243422">
      <w:bodyDiv w:val="1"/>
      <w:marLeft w:val="0"/>
      <w:marRight w:val="0"/>
      <w:marTop w:val="0"/>
      <w:marBottom w:val="0"/>
      <w:divBdr>
        <w:top w:val="none" w:sz="0" w:space="0" w:color="auto"/>
        <w:left w:val="none" w:sz="0" w:space="0" w:color="auto"/>
        <w:bottom w:val="none" w:sz="0" w:space="0" w:color="auto"/>
        <w:right w:val="none" w:sz="0" w:space="0" w:color="auto"/>
      </w:divBdr>
    </w:div>
    <w:div w:id="1619410509">
      <w:bodyDiv w:val="1"/>
      <w:marLeft w:val="0"/>
      <w:marRight w:val="0"/>
      <w:marTop w:val="0"/>
      <w:marBottom w:val="0"/>
      <w:divBdr>
        <w:top w:val="none" w:sz="0" w:space="0" w:color="auto"/>
        <w:left w:val="none" w:sz="0" w:space="0" w:color="auto"/>
        <w:bottom w:val="none" w:sz="0" w:space="0" w:color="auto"/>
        <w:right w:val="none" w:sz="0" w:space="0" w:color="auto"/>
      </w:divBdr>
    </w:div>
    <w:div w:id="1733505578">
      <w:bodyDiv w:val="1"/>
      <w:marLeft w:val="0"/>
      <w:marRight w:val="0"/>
      <w:marTop w:val="0"/>
      <w:marBottom w:val="0"/>
      <w:divBdr>
        <w:top w:val="none" w:sz="0" w:space="0" w:color="auto"/>
        <w:left w:val="none" w:sz="0" w:space="0" w:color="auto"/>
        <w:bottom w:val="none" w:sz="0" w:space="0" w:color="auto"/>
        <w:right w:val="none" w:sz="0" w:space="0" w:color="auto"/>
      </w:divBdr>
    </w:div>
    <w:div w:id="1763379203">
      <w:bodyDiv w:val="1"/>
      <w:marLeft w:val="0"/>
      <w:marRight w:val="0"/>
      <w:marTop w:val="0"/>
      <w:marBottom w:val="0"/>
      <w:divBdr>
        <w:top w:val="none" w:sz="0" w:space="0" w:color="auto"/>
        <w:left w:val="none" w:sz="0" w:space="0" w:color="auto"/>
        <w:bottom w:val="none" w:sz="0" w:space="0" w:color="auto"/>
        <w:right w:val="none" w:sz="0" w:space="0" w:color="auto"/>
      </w:divBdr>
    </w:div>
    <w:div w:id="1783375833">
      <w:bodyDiv w:val="1"/>
      <w:marLeft w:val="0"/>
      <w:marRight w:val="0"/>
      <w:marTop w:val="0"/>
      <w:marBottom w:val="0"/>
      <w:divBdr>
        <w:top w:val="none" w:sz="0" w:space="0" w:color="auto"/>
        <w:left w:val="none" w:sz="0" w:space="0" w:color="auto"/>
        <w:bottom w:val="none" w:sz="0" w:space="0" w:color="auto"/>
        <w:right w:val="none" w:sz="0" w:space="0" w:color="auto"/>
      </w:divBdr>
    </w:div>
    <w:div w:id="1815026300">
      <w:bodyDiv w:val="1"/>
      <w:marLeft w:val="0"/>
      <w:marRight w:val="0"/>
      <w:marTop w:val="0"/>
      <w:marBottom w:val="0"/>
      <w:divBdr>
        <w:top w:val="none" w:sz="0" w:space="0" w:color="auto"/>
        <w:left w:val="none" w:sz="0" w:space="0" w:color="auto"/>
        <w:bottom w:val="none" w:sz="0" w:space="0" w:color="auto"/>
        <w:right w:val="none" w:sz="0" w:space="0" w:color="auto"/>
      </w:divBdr>
    </w:div>
    <w:div w:id="1836607773">
      <w:bodyDiv w:val="1"/>
      <w:marLeft w:val="0"/>
      <w:marRight w:val="0"/>
      <w:marTop w:val="0"/>
      <w:marBottom w:val="0"/>
      <w:divBdr>
        <w:top w:val="none" w:sz="0" w:space="0" w:color="auto"/>
        <w:left w:val="none" w:sz="0" w:space="0" w:color="auto"/>
        <w:bottom w:val="none" w:sz="0" w:space="0" w:color="auto"/>
        <w:right w:val="none" w:sz="0" w:space="0" w:color="auto"/>
      </w:divBdr>
    </w:div>
    <w:div w:id="1910534920">
      <w:bodyDiv w:val="1"/>
      <w:marLeft w:val="0"/>
      <w:marRight w:val="0"/>
      <w:marTop w:val="0"/>
      <w:marBottom w:val="0"/>
      <w:divBdr>
        <w:top w:val="none" w:sz="0" w:space="0" w:color="auto"/>
        <w:left w:val="none" w:sz="0" w:space="0" w:color="auto"/>
        <w:bottom w:val="none" w:sz="0" w:space="0" w:color="auto"/>
        <w:right w:val="none" w:sz="0" w:space="0" w:color="auto"/>
      </w:divBdr>
    </w:div>
    <w:div w:id="1913857510">
      <w:bodyDiv w:val="1"/>
      <w:marLeft w:val="0"/>
      <w:marRight w:val="0"/>
      <w:marTop w:val="0"/>
      <w:marBottom w:val="0"/>
      <w:divBdr>
        <w:top w:val="none" w:sz="0" w:space="0" w:color="auto"/>
        <w:left w:val="none" w:sz="0" w:space="0" w:color="auto"/>
        <w:bottom w:val="none" w:sz="0" w:space="0" w:color="auto"/>
        <w:right w:val="none" w:sz="0" w:space="0" w:color="auto"/>
      </w:divBdr>
    </w:div>
    <w:div w:id="1919943094">
      <w:bodyDiv w:val="1"/>
      <w:marLeft w:val="0"/>
      <w:marRight w:val="0"/>
      <w:marTop w:val="0"/>
      <w:marBottom w:val="0"/>
      <w:divBdr>
        <w:top w:val="none" w:sz="0" w:space="0" w:color="auto"/>
        <w:left w:val="none" w:sz="0" w:space="0" w:color="auto"/>
        <w:bottom w:val="none" w:sz="0" w:space="0" w:color="auto"/>
        <w:right w:val="none" w:sz="0" w:space="0" w:color="auto"/>
      </w:divBdr>
    </w:div>
    <w:div w:id="1960603232">
      <w:bodyDiv w:val="1"/>
      <w:marLeft w:val="0"/>
      <w:marRight w:val="0"/>
      <w:marTop w:val="0"/>
      <w:marBottom w:val="0"/>
      <w:divBdr>
        <w:top w:val="none" w:sz="0" w:space="0" w:color="auto"/>
        <w:left w:val="none" w:sz="0" w:space="0" w:color="auto"/>
        <w:bottom w:val="none" w:sz="0" w:space="0" w:color="auto"/>
        <w:right w:val="none" w:sz="0" w:space="0" w:color="auto"/>
      </w:divBdr>
    </w:div>
    <w:div w:id="1994866081">
      <w:bodyDiv w:val="1"/>
      <w:marLeft w:val="0"/>
      <w:marRight w:val="0"/>
      <w:marTop w:val="0"/>
      <w:marBottom w:val="0"/>
      <w:divBdr>
        <w:top w:val="none" w:sz="0" w:space="0" w:color="auto"/>
        <w:left w:val="none" w:sz="0" w:space="0" w:color="auto"/>
        <w:bottom w:val="none" w:sz="0" w:space="0" w:color="auto"/>
        <w:right w:val="none" w:sz="0" w:space="0" w:color="auto"/>
      </w:divBdr>
    </w:div>
    <w:div w:id="2012639799">
      <w:bodyDiv w:val="1"/>
      <w:marLeft w:val="0"/>
      <w:marRight w:val="0"/>
      <w:marTop w:val="0"/>
      <w:marBottom w:val="0"/>
      <w:divBdr>
        <w:top w:val="none" w:sz="0" w:space="0" w:color="auto"/>
        <w:left w:val="none" w:sz="0" w:space="0" w:color="auto"/>
        <w:bottom w:val="none" w:sz="0" w:space="0" w:color="auto"/>
        <w:right w:val="none" w:sz="0" w:space="0" w:color="auto"/>
      </w:divBdr>
    </w:div>
    <w:div w:id="2020890507">
      <w:bodyDiv w:val="1"/>
      <w:marLeft w:val="0"/>
      <w:marRight w:val="0"/>
      <w:marTop w:val="0"/>
      <w:marBottom w:val="0"/>
      <w:divBdr>
        <w:top w:val="none" w:sz="0" w:space="0" w:color="auto"/>
        <w:left w:val="none" w:sz="0" w:space="0" w:color="auto"/>
        <w:bottom w:val="none" w:sz="0" w:space="0" w:color="auto"/>
        <w:right w:val="none" w:sz="0" w:space="0" w:color="auto"/>
      </w:divBdr>
    </w:div>
    <w:div w:id="2064521530">
      <w:bodyDiv w:val="1"/>
      <w:marLeft w:val="0"/>
      <w:marRight w:val="0"/>
      <w:marTop w:val="0"/>
      <w:marBottom w:val="0"/>
      <w:divBdr>
        <w:top w:val="none" w:sz="0" w:space="0" w:color="auto"/>
        <w:left w:val="none" w:sz="0" w:space="0" w:color="auto"/>
        <w:bottom w:val="none" w:sz="0" w:space="0" w:color="auto"/>
        <w:right w:val="none" w:sz="0" w:space="0" w:color="auto"/>
      </w:divBdr>
    </w:div>
    <w:div w:id="2084258134">
      <w:bodyDiv w:val="1"/>
      <w:marLeft w:val="0"/>
      <w:marRight w:val="0"/>
      <w:marTop w:val="0"/>
      <w:marBottom w:val="0"/>
      <w:divBdr>
        <w:top w:val="none" w:sz="0" w:space="0" w:color="auto"/>
        <w:left w:val="none" w:sz="0" w:space="0" w:color="auto"/>
        <w:bottom w:val="none" w:sz="0" w:space="0" w:color="auto"/>
        <w:right w:val="none" w:sz="0" w:space="0" w:color="auto"/>
      </w:divBdr>
    </w:div>
    <w:div w:id="2144733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s@husinecrez.cz"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husinecrez.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s@husinecrez.cz"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ditel@husinecrez.cz"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C4A813219BD842BDC01B3D046D2560" ma:contentTypeVersion="0" ma:contentTypeDescription="Vytvoří nový dokument" ma:contentTypeScope="" ma:versionID="b0dac04f9945010f5ed0e5791387dd49">
  <xsd:schema xmlns:xsd="http://www.w3.org/2001/XMLSchema" xmlns:xs="http://www.w3.org/2001/XMLSchema" xmlns:p="http://schemas.microsoft.com/office/2006/metadata/properties" targetNamespace="http://schemas.microsoft.com/office/2006/metadata/properties" ma:root="true" ma:fieldsID="ecf299a61f40d1b25bab83def3a9304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138A5-DE74-4CBE-B509-FE5C35A8146D}">
  <ds:schemaRefs>
    <ds:schemaRef ds:uri="http://schemas.microsoft.com/sharepoint/v3/contenttype/forms"/>
  </ds:schemaRefs>
</ds:datastoreItem>
</file>

<file path=customXml/itemProps2.xml><?xml version="1.0" encoding="utf-8"?>
<ds:datastoreItem xmlns:ds="http://schemas.openxmlformats.org/officeDocument/2006/customXml" ds:itemID="{9015719F-A436-4DAA-AB32-17FDE09E16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B0774A-A314-4A29-A887-CAC4298F1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D25A113-A3FC-4CC5-9CA5-B7576551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173</Pages>
  <Words>12918</Words>
  <Characters>76218</Characters>
  <Application>Microsoft Office Word</Application>
  <DocSecurity>0</DocSecurity>
  <Lines>635</Lines>
  <Paragraphs>177</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MŠ a ZŠ Husinec Řež</Company>
  <LinksUpToDate>false</LinksUpToDate>
  <CharactersWithSpaces>88959</CharactersWithSpaces>
  <SharedDoc>false</SharedDoc>
  <HLinks>
    <vt:vector size="18" baseType="variant">
      <vt:variant>
        <vt:i4>786498</vt:i4>
      </vt:variant>
      <vt:variant>
        <vt:i4>126</vt:i4>
      </vt:variant>
      <vt:variant>
        <vt:i4>0</vt:i4>
      </vt:variant>
      <vt:variant>
        <vt:i4>5</vt:i4>
      </vt:variant>
      <vt:variant>
        <vt:lpwstr>http://www.husinecrez.cz/</vt:lpwstr>
      </vt:variant>
      <vt:variant>
        <vt:lpwstr/>
      </vt:variant>
      <vt:variant>
        <vt:i4>4849764</vt:i4>
      </vt:variant>
      <vt:variant>
        <vt:i4>123</vt:i4>
      </vt:variant>
      <vt:variant>
        <vt:i4>0</vt:i4>
      </vt:variant>
      <vt:variant>
        <vt:i4>5</vt:i4>
      </vt:variant>
      <vt:variant>
        <vt:lpwstr>mailto:zs@husinecrez.cz</vt:lpwstr>
      </vt:variant>
      <vt:variant>
        <vt:lpwstr/>
      </vt:variant>
      <vt:variant>
        <vt:i4>6094948</vt:i4>
      </vt:variant>
      <vt:variant>
        <vt:i4>120</vt:i4>
      </vt:variant>
      <vt:variant>
        <vt:i4>0</vt:i4>
      </vt:variant>
      <vt:variant>
        <vt:i4>5</vt:i4>
      </vt:variant>
      <vt:variant>
        <vt:lpwstr>mailto:ms@husinecrez.cz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
  <dc:creator>Lucie Mayerová</dc:creator>
  <cp:keywords/>
  <dc:description/>
  <cp:lastModifiedBy>Mgr.Bc.Lucie Dražilová</cp:lastModifiedBy>
  <cp:revision>2</cp:revision>
  <cp:lastPrinted>2021-12-01T17:32:00Z</cp:lastPrinted>
  <dcterms:created xsi:type="dcterms:W3CDTF">2022-01-25T05:30:00Z</dcterms:created>
  <dcterms:modified xsi:type="dcterms:W3CDTF">2022-01-25T05:30:00Z</dcterms:modified>
</cp:coreProperties>
</file>